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AC2" w:rsidRPr="009F2AC2" w:rsidRDefault="009F2AC2" w:rsidP="009F2AC2">
      <w:pPr>
        <w:spacing w:after="0" w:line="360" w:lineRule="auto"/>
        <w:jc w:val="both"/>
        <w:rPr>
          <w:rFonts w:ascii="Times New Roman" w:eastAsia="Calibri" w:hAnsi="Times New Roman" w:cs="Times New Roman"/>
          <w:b/>
          <w:color w:val="000000" w:themeColor="text1"/>
          <w:sz w:val="28"/>
          <w:szCs w:val="24"/>
          <w:highlight w:val="yellow"/>
          <w:lang w:eastAsia="ru-RU"/>
        </w:rPr>
      </w:pPr>
      <w:r w:rsidRPr="009F2AC2">
        <w:rPr>
          <w:rFonts w:ascii="Times New Roman" w:eastAsia="Calibri" w:hAnsi="Times New Roman" w:cs="Times New Roman"/>
          <w:b/>
          <w:color w:val="000000" w:themeColor="text1"/>
          <w:sz w:val="28"/>
          <w:szCs w:val="28"/>
          <w:lang w:eastAsia="ru-RU"/>
        </w:rPr>
        <w:t>СОСТАВ ДОКУМЕНТАЦИИ ПО ПЛАНИРОВКЕ ТЕРРИТОРИИ</w:t>
      </w:r>
    </w:p>
    <w:tbl>
      <w:tblPr>
        <w:tblW w:w="963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852"/>
        <w:gridCol w:w="5087"/>
        <w:gridCol w:w="1701"/>
        <w:gridCol w:w="1997"/>
      </w:tblGrid>
      <w:tr w:rsidR="009F2AC2" w:rsidRPr="009F2AC2" w:rsidTr="0002704F">
        <w:trPr>
          <w:jc w:val="center"/>
        </w:trPr>
        <w:tc>
          <w:tcPr>
            <w:tcW w:w="852" w:type="dxa"/>
            <w:tcBorders>
              <w:top w:val="double" w:sz="4" w:space="0" w:color="auto"/>
              <w:bottom w:val="double" w:sz="4" w:space="0" w:color="auto"/>
            </w:tcBorders>
            <w:vAlign w:val="center"/>
          </w:tcPr>
          <w:p w:rsidR="009F2AC2" w:rsidRPr="009F2AC2" w:rsidRDefault="009F2AC2" w:rsidP="009F2AC2">
            <w:pPr>
              <w:jc w:val="center"/>
              <w:rPr>
                <w:rFonts w:ascii="Times New Roman" w:hAnsi="Times New Roman"/>
                <w:b/>
                <w:color w:val="000000" w:themeColor="text1"/>
                <w:sz w:val="24"/>
                <w:szCs w:val="24"/>
              </w:rPr>
            </w:pPr>
            <w:r w:rsidRPr="009F2AC2">
              <w:rPr>
                <w:rFonts w:ascii="Times New Roman" w:hAnsi="Times New Roman"/>
                <w:b/>
                <w:color w:val="000000" w:themeColor="text1"/>
                <w:sz w:val="24"/>
                <w:szCs w:val="24"/>
              </w:rPr>
              <w:t>№ тома</w:t>
            </w:r>
          </w:p>
        </w:tc>
        <w:tc>
          <w:tcPr>
            <w:tcW w:w="5087" w:type="dxa"/>
            <w:tcBorders>
              <w:top w:val="double" w:sz="4" w:space="0" w:color="auto"/>
              <w:bottom w:val="double" w:sz="4" w:space="0" w:color="auto"/>
            </w:tcBorders>
            <w:vAlign w:val="center"/>
          </w:tcPr>
          <w:p w:rsidR="009F2AC2" w:rsidRPr="009F2AC2" w:rsidRDefault="009F2AC2" w:rsidP="009F2AC2">
            <w:pPr>
              <w:jc w:val="center"/>
              <w:rPr>
                <w:rFonts w:ascii="Times New Roman" w:hAnsi="Times New Roman"/>
                <w:b/>
                <w:color w:val="000000" w:themeColor="text1"/>
                <w:sz w:val="24"/>
                <w:szCs w:val="24"/>
              </w:rPr>
            </w:pPr>
            <w:r w:rsidRPr="009F2AC2">
              <w:rPr>
                <w:rFonts w:ascii="Times New Roman" w:hAnsi="Times New Roman"/>
                <w:b/>
                <w:color w:val="000000" w:themeColor="text1"/>
                <w:sz w:val="24"/>
                <w:szCs w:val="24"/>
              </w:rPr>
              <w:t>Наименование</w:t>
            </w:r>
          </w:p>
        </w:tc>
        <w:tc>
          <w:tcPr>
            <w:tcW w:w="1701" w:type="dxa"/>
            <w:tcBorders>
              <w:top w:val="double" w:sz="4" w:space="0" w:color="auto"/>
              <w:bottom w:val="double" w:sz="4" w:space="0" w:color="auto"/>
            </w:tcBorders>
            <w:vAlign w:val="center"/>
          </w:tcPr>
          <w:p w:rsidR="009F2AC2" w:rsidRPr="009F2AC2" w:rsidRDefault="009F2AC2" w:rsidP="009F2AC2">
            <w:pPr>
              <w:jc w:val="center"/>
              <w:rPr>
                <w:rFonts w:ascii="Times New Roman" w:hAnsi="Times New Roman"/>
                <w:b/>
                <w:color w:val="000000" w:themeColor="text1"/>
                <w:sz w:val="24"/>
                <w:szCs w:val="24"/>
              </w:rPr>
            </w:pPr>
            <w:r w:rsidRPr="009F2AC2">
              <w:rPr>
                <w:rFonts w:ascii="Times New Roman" w:hAnsi="Times New Roman"/>
                <w:b/>
                <w:color w:val="000000" w:themeColor="text1"/>
                <w:sz w:val="24"/>
                <w:szCs w:val="24"/>
              </w:rPr>
              <w:t>Кол-во</w:t>
            </w:r>
          </w:p>
          <w:p w:rsidR="009F2AC2" w:rsidRPr="009F2AC2" w:rsidRDefault="009F2AC2" w:rsidP="009F2AC2">
            <w:pPr>
              <w:jc w:val="center"/>
              <w:rPr>
                <w:rFonts w:ascii="Times New Roman" w:hAnsi="Times New Roman"/>
                <w:b/>
                <w:color w:val="000000" w:themeColor="text1"/>
                <w:sz w:val="24"/>
                <w:szCs w:val="24"/>
              </w:rPr>
            </w:pPr>
            <w:r w:rsidRPr="009F2AC2">
              <w:rPr>
                <w:rFonts w:ascii="Times New Roman" w:hAnsi="Times New Roman"/>
                <w:b/>
                <w:color w:val="000000" w:themeColor="text1"/>
                <w:sz w:val="24"/>
                <w:szCs w:val="24"/>
              </w:rPr>
              <w:t>экземпляров</w:t>
            </w:r>
          </w:p>
        </w:tc>
        <w:tc>
          <w:tcPr>
            <w:tcW w:w="1997" w:type="dxa"/>
            <w:tcBorders>
              <w:top w:val="double" w:sz="4" w:space="0" w:color="auto"/>
              <w:bottom w:val="double" w:sz="4" w:space="0" w:color="auto"/>
            </w:tcBorders>
            <w:vAlign w:val="center"/>
          </w:tcPr>
          <w:p w:rsidR="009F2AC2" w:rsidRPr="009F2AC2" w:rsidRDefault="009F2AC2" w:rsidP="009F2AC2">
            <w:pPr>
              <w:jc w:val="center"/>
              <w:rPr>
                <w:rFonts w:ascii="Times New Roman" w:hAnsi="Times New Roman"/>
                <w:b/>
                <w:color w:val="000000" w:themeColor="text1"/>
                <w:sz w:val="24"/>
                <w:szCs w:val="24"/>
              </w:rPr>
            </w:pPr>
            <w:r w:rsidRPr="009F2AC2">
              <w:rPr>
                <w:rFonts w:ascii="Times New Roman" w:hAnsi="Times New Roman"/>
                <w:b/>
                <w:color w:val="000000" w:themeColor="text1"/>
                <w:sz w:val="24"/>
                <w:szCs w:val="24"/>
              </w:rPr>
              <w:t>Обозначение</w:t>
            </w:r>
          </w:p>
        </w:tc>
      </w:tr>
      <w:tr w:rsidR="009F2AC2" w:rsidRPr="009F2AC2" w:rsidTr="0002704F">
        <w:trPr>
          <w:trHeight w:val="567"/>
          <w:jc w:val="center"/>
        </w:trPr>
        <w:tc>
          <w:tcPr>
            <w:tcW w:w="852" w:type="dxa"/>
            <w:tcBorders>
              <w:top w:val="single" w:sz="4" w:space="0" w:color="auto"/>
            </w:tcBorders>
            <w:vAlign w:val="center"/>
          </w:tcPr>
          <w:p w:rsidR="009F2AC2" w:rsidRPr="009F2AC2" w:rsidRDefault="009F2AC2" w:rsidP="009F2AC2">
            <w:pPr>
              <w:jc w:val="center"/>
              <w:rPr>
                <w:rFonts w:ascii="Times New Roman" w:hAnsi="Times New Roman"/>
                <w:color w:val="000000" w:themeColor="text1"/>
                <w:sz w:val="24"/>
                <w:szCs w:val="24"/>
              </w:rPr>
            </w:pPr>
            <w:r w:rsidRPr="009F2AC2">
              <w:rPr>
                <w:rFonts w:ascii="Times New Roman" w:hAnsi="Times New Roman"/>
                <w:color w:val="000000" w:themeColor="text1"/>
                <w:sz w:val="24"/>
                <w:szCs w:val="24"/>
              </w:rPr>
              <w:t>1</w:t>
            </w:r>
          </w:p>
        </w:tc>
        <w:tc>
          <w:tcPr>
            <w:tcW w:w="5087" w:type="dxa"/>
            <w:tcBorders>
              <w:top w:val="single" w:sz="4" w:space="0" w:color="auto"/>
            </w:tcBorders>
            <w:vAlign w:val="center"/>
          </w:tcPr>
          <w:p w:rsidR="009F2AC2" w:rsidRPr="009F2AC2" w:rsidRDefault="009F2AC2" w:rsidP="009F2AC2">
            <w:pPr>
              <w:rPr>
                <w:rFonts w:ascii="Times New Roman" w:hAnsi="Times New Roman"/>
                <w:color w:val="000000" w:themeColor="text1"/>
                <w:sz w:val="24"/>
                <w:szCs w:val="24"/>
              </w:rPr>
            </w:pPr>
            <w:r w:rsidRPr="009F2AC2">
              <w:rPr>
                <w:rFonts w:ascii="Times New Roman" w:hAnsi="Times New Roman"/>
                <w:color w:val="000000" w:themeColor="text1"/>
                <w:sz w:val="24"/>
                <w:szCs w:val="24"/>
              </w:rPr>
              <w:t>Утверждаемая часть проекта планировки территории.</w:t>
            </w:r>
          </w:p>
        </w:tc>
        <w:tc>
          <w:tcPr>
            <w:tcW w:w="1701" w:type="dxa"/>
            <w:tcBorders>
              <w:top w:val="single" w:sz="4" w:space="0" w:color="auto"/>
            </w:tcBorders>
            <w:vAlign w:val="center"/>
          </w:tcPr>
          <w:p w:rsidR="009F2AC2" w:rsidRPr="009F2AC2" w:rsidRDefault="009F2AC2" w:rsidP="009F2AC2">
            <w:pPr>
              <w:jc w:val="center"/>
              <w:rPr>
                <w:rFonts w:ascii="Times New Roman" w:hAnsi="Times New Roman"/>
                <w:color w:val="000000" w:themeColor="text1"/>
                <w:sz w:val="24"/>
                <w:szCs w:val="24"/>
              </w:rPr>
            </w:pPr>
            <w:r w:rsidRPr="009F2AC2">
              <w:rPr>
                <w:rFonts w:ascii="Times New Roman" w:hAnsi="Times New Roman"/>
                <w:color w:val="000000" w:themeColor="text1"/>
                <w:sz w:val="24"/>
                <w:szCs w:val="24"/>
              </w:rPr>
              <w:t>2</w:t>
            </w:r>
          </w:p>
        </w:tc>
        <w:tc>
          <w:tcPr>
            <w:tcW w:w="1997" w:type="dxa"/>
            <w:vMerge w:val="restart"/>
            <w:tcBorders>
              <w:top w:val="single" w:sz="4" w:space="0" w:color="auto"/>
            </w:tcBorders>
            <w:vAlign w:val="center"/>
          </w:tcPr>
          <w:p w:rsidR="009F2AC2" w:rsidRPr="009F2AC2" w:rsidRDefault="009F2AC2" w:rsidP="009F2AC2">
            <w:pPr>
              <w:jc w:val="center"/>
              <w:rPr>
                <w:rFonts w:ascii="Times New Roman" w:hAnsi="Times New Roman"/>
                <w:color w:val="000000" w:themeColor="text1"/>
                <w:sz w:val="24"/>
                <w:szCs w:val="24"/>
              </w:rPr>
            </w:pPr>
            <w:r w:rsidRPr="009F2AC2">
              <w:rPr>
                <w:rFonts w:ascii="Times New Roman" w:hAnsi="Times New Roman"/>
                <w:sz w:val="24"/>
                <w:szCs w:val="28"/>
              </w:rPr>
              <w:t>71/19-ППТ</w:t>
            </w:r>
          </w:p>
        </w:tc>
      </w:tr>
      <w:tr w:rsidR="009F2AC2" w:rsidRPr="009F2AC2" w:rsidTr="0002704F">
        <w:trPr>
          <w:trHeight w:val="567"/>
          <w:jc w:val="center"/>
        </w:trPr>
        <w:tc>
          <w:tcPr>
            <w:tcW w:w="852" w:type="dxa"/>
            <w:vAlign w:val="center"/>
          </w:tcPr>
          <w:p w:rsidR="009F2AC2" w:rsidRPr="009F2AC2" w:rsidRDefault="009F2AC2" w:rsidP="009F2AC2">
            <w:pPr>
              <w:jc w:val="center"/>
              <w:rPr>
                <w:rFonts w:ascii="Times New Roman" w:hAnsi="Times New Roman"/>
                <w:color w:val="000000" w:themeColor="text1"/>
                <w:sz w:val="24"/>
                <w:szCs w:val="24"/>
              </w:rPr>
            </w:pPr>
            <w:r w:rsidRPr="009F2AC2">
              <w:rPr>
                <w:rFonts w:ascii="Times New Roman" w:hAnsi="Times New Roman"/>
                <w:color w:val="000000" w:themeColor="text1"/>
                <w:sz w:val="24"/>
                <w:szCs w:val="24"/>
              </w:rPr>
              <w:t>2</w:t>
            </w:r>
          </w:p>
        </w:tc>
        <w:tc>
          <w:tcPr>
            <w:tcW w:w="5087" w:type="dxa"/>
            <w:vAlign w:val="center"/>
          </w:tcPr>
          <w:p w:rsidR="009F2AC2" w:rsidRPr="009F2AC2" w:rsidRDefault="009F2AC2" w:rsidP="009F2AC2">
            <w:pPr>
              <w:rPr>
                <w:rFonts w:ascii="Times New Roman" w:hAnsi="Times New Roman"/>
                <w:color w:val="000000" w:themeColor="text1"/>
                <w:sz w:val="24"/>
                <w:szCs w:val="24"/>
              </w:rPr>
            </w:pPr>
            <w:r w:rsidRPr="009F2AC2">
              <w:rPr>
                <w:rFonts w:ascii="Times New Roman" w:hAnsi="Times New Roman"/>
                <w:color w:val="000000" w:themeColor="text1"/>
                <w:sz w:val="24"/>
                <w:szCs w:val="24"/>
              </w:rPr>
              <w:t>Материалы по обоснованию проекта планировки территории.</w:t>
            </w:r>
          </w:p>
        </w:tc>
        <w:tc>
          <w:tcPr>
            <w:tcW w:w="1701" w:type="dxa"/>
            <w:vAlign w:val="center"/>
          </w:tcPr>
          <w:p w:rsidR="009F2AC2" w:rsidRPr="009F2AC2" w:rsidRDefault="009F2AC2" w:rsidP="009F2AC2">
            <w:pPr>
              <w:jc w:val="center"/>
              <w:rPr>
                <w:rFonts w:ascii="Times New Roman" w:hAnsi="Times New Roman"/>
                <w:color w:val="000000" w:themeColor="text1"/>
                <w:sz w:val="24"/>
                <w:szCs w:val="24"/>
              </w:rPr>
            </w:pPr>
            <w:r w:rsidRPr="009F2AC2">
              <w:rPr>
                <w:rFonts w:ascii="Times New Roman" w:hAnsi="Times New Roman"/>
                <w:color w:val="000000" w:themeColor="text1"/>
                <w:sz w:val="24"/>
                <w:szCs w:val="24"/>
              </w:rPr>
              <w:t>2</w:t>
            </w:r>
          </w:p>
        </w:tc>
        <w:tc>
          <w:tcPr>
            <w:tcW w:w="1997" w:type="dxa"/>
            <w:vMerge/>
            <w:vAlign w:val="center"/>
          </w:tcPr>
          <w:p w:rsidR="009F2AC2" w:rsidRPr="009F2AC2" w:rsidRDefault="009F2AC2" w:rsidP="009F2AC2">
            <w:pPr>
              <w:jc w:val="center"/>
              <w:rPr>
                <w:rFonts w:ascii="Times New Roman" w:hAnsi="Times New Roman"/>
                <w:color w:val="000000" w:themeColor="text1"/>
                <w:sz w:val="24"/>
                <w:szCs w:val="24"/>
              </w:rPr>
            </w:pPr>
          </w:p>
        </w:tc>
      </w:tr>
      <w:tr w:rsidR="009F2AC2" w:rsidRPr="009F2AC2" w:rsidTr="0002704F">
        <w:trPr>
          <w:trHeight w:val="494"/>
          <w:jc w:val="center"/>
        </w:trPr>
        <w:tc>
          <w:tcPr>
            <w:tcW w:w="852" w:type="dxa"/>
            <w:vAlign w:val="center"/>
          </w:tcPr>
          <w:p w:rsidR="009F2AC2" w:rsidRPr="009F2AC2" w:rsidRDefault="009F2AC2" w:rsidP="009F2AC2">
            <w:pPr>
              <w:jc w:val="center"/>
              <w:rPr>
                <w:rFonts w:ascii="Times New Roman" w:hAnsi="Times New Roman"/>
                <w:color w:val="000000" w:themeColor="text1"/>
                <w:sz w:val="24"/>
                <w:szCs w:val="24"/>
              </w:rPr>
            </w:pPr>
            <w:r w:rsidRPr="009F2AC2">
              <w:rPr>
                <w:rFonts w:ascii="Times New Roman" w:hAnsi="Times New Roman"/>
                <w:color w:val="000000" w:themeColor="text1"/>
                <w:sz w:val="24"/>
                <w:szCs w:val="24"/>
              </w:rPr>
              <w:t>3</w:t>
            </w:r>
          </w:p>
        </w:tc>
        <w:tc>
          <w:tcPr>
            <w:tcW w:w="5087" w:type="dxa"/>
            <w:vAlign w:val="center"/>
          </w:tcPr>
          <w:p w:rsidR="009F2AC2" w:rsidRPr="009F2AC2" w:rsidRDefault="009F2AC2" w:rsidP="009F2AC2">
            <w:pPr>
              <w:rPr>
                <w:rFonts w:ascii="Times New Roman" w:hAnsi="Times New Roman"/>
                <w:color w:val="000000" w:themeColor="text1"/>
                <w:sz w:val="24"/>
                <w:szCs w:val="24"/>
              </w:rPr>
            </w:pPr>
            <w:r w:rsidRPr="009F2AC2">
              <w:rPr>
                <w:rFonts w:ascii="Times New Roman" w:hAnsi="Times New Roman"/>
                <w:color w:val="000000" w:themeColor="text1"/>
                <w:sz w:val="24"/>
                <w:szCs w:val="24"/>
              </w:rPr>
              <w:t>Исходные данные</w:t>
            </w:r>
          </w:p>
        </w:tc>
        <w:tc>
          <w:tcPr>
            <w:tcW w:w="1701" w:type="dxa"/>
            <w:vAlign w:val="center"/>
          </w:tcPr>
          <w:p w:rsidR="009F2AC2" w:rsidRPr="009F2AC2" w:rsidRDefault="009F2AC2" w:rsidP="009F2AC2">
            <w:pPr>
              <w:jc w:val="center"/>
              <w:rPr>
                <w:rFonts w:ascii="Times New Roman" w:hAnsi="Times New Roman"/>
                <w:color w:val="000000" w:themeColor="text1"/>
                <w:sz w:val="24"/>
                <w:szCs w:val="24"/>
              </w:rPr>
            </w:pPr>
            <w:r w:rsidRPr="009F2AC2">
              <w:rPr>
                <w:rFonts w:ascii="Times New Roman" w:hAnsi="Times New Roman"/>
                <w:color w:val="000000" w:themeColor="text1"/>
                <w:sz w:val="24"/>
                <w:szCs w:val="24"/>
              </w:rPr>
              <w:t>2</w:t>
            </w:r>
          </w:p>
        </w:tc>
        <w:tc>
          <w:tcPr>
            <w:tcW w:w="1997" w:type="dxa"/>
            <w:vMerge/>
            <w:vAlign w:val="center"/>
          </w:tcPr>
          <w:p w:rsidR="009F2AC2" w:rsidRPr="009F2AC2" w:rsidRDefault="009F2AC2" w:rsidP="009F2AC2">
            <w:pPr>
              <w:jc w:val="center"/>
              <w:rPr>
                <w:rFonts w:ascii="Times New Roman" w:hAnsi="Times New Roman"/>
                <w:color w:val="000000" w:themeColor="text1"/>
                <w:sz w:val="24"/>
                <w:szCs w:val="24"/>
              </w:rPr>
            </w:pPr>
          </w:p>
        </w:tc>
      </w:tr>
      <w:tr w:rsidR="009F2AC2" w:rsidRPr="009F2AC2" w:rsidTr="0002704F">
        <w:trPr>
          <w:trHeight w:val="567"/>
          <w:jc w:val="center"/>
        </w:trPr>
        <w:tc>
          <w:tcPr>
            <w:tcW w:w="5939" w:type="dxa"/>
            <w:gridSpan w:val="2"/>
            <w:vAlign w:val="center"/>
          </w:tcPr>
          <w:p w:rsidR="009F2AC2" w:rsidRPr="009F2AC2" w:rsidRDefault="009F2AC2" w:rsidP="009F2AC2">
            <w:pPr>
              <w:rPr>
                <w:rFonts w:ascii="Times New Roman" w:hAnsi="Times New Roman"/>
                <w:color w:val="000000" w:themeColor="text1"/>
                <w:sz w:val="24"/>
                <w:szCs w:val="24"/>
              </w:rPr>
            </w:pPr>
            <w:r w:rsidRPr="009F2AC2">
              <w:rPr>
                <w:rFonts w:ascii="Times New Roman" w:hAnsi="Times New Roman"/>
                <w:color w:val="000000" w:themeColor="text1"/>
                <w:sz w:val="24"/>
                <w:szCs w:val="24"/>
              </w:rPr>
              <w:t>Геоинформационные слои</w:t>
            </w:r>
          </w:p>
        </w:tc>
        <w:tc>
          <w:tcPr>
            <w:tcW w:w="1701" w:type="dxa"/>
            <w:vAlign w:val="center"/>
          </w:tcPr>
          <w:p w:rsidR="009F2AC2" w:rsidRPr="009F2AC2" w:rsidRDefault="009F2AC2" w:rsidP="009F2AC2">
            <w:pPr>
              <w:jc w:val="center"/>
              <w:rPr>
                <w:rFonts w:ascii="Times New Roman" w:hAnsi="Times New Roman"/>
                <w:color w:val="000000" w:themeColor="text1"/>
                <w:sz w:val="24"/>
                <w:szCs w:val="24"/>
              </w:rPr>
            </w:pPr>
            <w:r w:rsidRPr="009F2AC2">
              <w:rPr>
                <w:rFonts w:ascii="Times New Roman" w:hAnsi="Times New Roman"/>
                <w:color w:val="000000" w:themeColor="text1"/>
                <w:sz w:val="24"/>
                <w:szCs w:val="24"/>
              </w:rPr>
              <w:t>1</w:t>
            </w:r>
          </w:p>
        </w:tc>
        <w:tc>
          <w:tcPr>
            <w:tcW w:w="1997" w:type="dxa"/>
            <w:vMerge/>
            <w:vAlign w:val="center"/>
          </w:tcPr>
          <w:p w:rsidR="009F2AC2" w:rsidRPr="009F2AC2" w:rsidRDefault="009F2AC2" w:rsidP="009F2AC2">
            <w:pPr>
              <w:jc w:val="center"/>
              <w:rPr>
                <w:rFonts w:ascii="Times New Roman" w:hAnsi="Times New Roman"/>
                <w:color w:val="000000" w:themeColor="text1"/>
                <w:sz w:val="24"/>
                <w:szCs w:val="24"/>
              </w:rPr>
            </w:pPr>
          </w:p>
        </w:tc>
      </w:tr>
    </w:tbl>
    <w:p w:rsidR="009F2AC2" w:rsidRPr="009F2AC2" w:rsidRDefault="009F2AC2" w:rsidP="009F2AC2">
      <w:pPr>
        <w:spacing w:after="0" w:line="240" w:lineRule="auto"/>
        <w:jc w:val="center"/>
        <w:rPr>
          <w:rFonts w:ascii="Times New Roman" w:eastAsia="Calibri" w:hAnsi="Times New Roman" w:cs="Times New Roman"/>
          <w:color w:val="000000" w:themeColor="text1"/>
          <w:sz w:val="28"/>
          <w:szCs w:val="24"/>
          <w:lang w:eastAsia="ru-RU"/>
        </w:rPr>
      </w:pPr>
    </w:p>
    <w:p w:rsidR="009F2AC2" w:rsidRPr="009F2AC2" w:rsidRDefault="009F2AC2" w:rsidP="009F2AC2">
      <w:pPr>
        <w:spacing w:after="0" w:line="240" w:lineRule="auto"/>
        <w:jc w:val="center"/>
        <w:rPr>
          <w:rFonts w:ascii="Times New Roman" w:eastAsia="Calibri" w:hAnsi="Times New Roman" w:cs="Times New Roman"/>
          <w:b/>
          <w:color w:val="000000" w:themeColor="text1"/>
          <w:sz w:val="28"/>
          <w:szCs w:val="28"/>
          <w:lang w:eastAsia="ru-RU"/>
        </w:rPr>
      </w:pPr>
      <w:r w:rsidRPr="009F2AC2">
        <w:rPr>
          <w:rFonts w:ascii="Times New Roman" w:eastAsia="Calibri" w:hAnsi="Times New Roman" w:cs="Times New Roman"/>
          <w:b/>
          <w:color w:val="000000" w:themeColor="text1"/>
          <w:sz w:val="28"/>
          <w:szCs w:val="28"/>
          <w:lang w:eastAsia="ru-RU"/>
        </w:rPr>
        <w:t xml:space="preserve">Перечень графических материалов, </w:t>
      </w:r>
    </w:p>
    <w:p w:rsidR="009F2AC2" w:rsidRPr="009F2AC2" w:rsidRDefault="009F2AC2" w:rsidP="009F2AC2">
      <w:pPr>
        <w:spacing w:after="0" w:line="240" w:lineRule="auto"/>
        <w:jc w:val="center"/>
        <w:rPr>
          <w:rFonts w:ascii="Times New Roman" w:eastAsia="Calibri" w:hAnsi="Times New Roman" w:cs="Times New Roman"/>
          <w:color w:val="000000" w:themeColor="text1"/>
          <w:sz w:val="28"/>
          <w:szCs w:val="28"/>
          <w:lang w:eastAsia="ru-RU"/>
        </w:rPr>
      </w:pPr>
      <w:r w:rsidRPr="009F2AC2">
        <w:rPr>
          <w:rFonts w:ascii="Times New Roman" w:eastAsia="Calibri" w:hAnsi="Times New Roman" w:cs="Times New Roman"/>
          <w:b/>
          <w:color w:val="000000" w:themeColor="text1"/>
          <w:sz w:val="28"/>
          <w:szCs w:val="28"/>
          <w:lang w:eastAsia="ru-RU"/>
        </w:rPr>
        <w:t>разработанных в составе документации</w:t>
      </w: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
        <w:gridCol w:w="5194"/>
        <w:gridCol w:w="1466"/>
        <w:gridCol w:w="1061"/>
        <w:gridCol w:w="1456"/>
      </w:tblGrid>
      <w:tr w:rsidR="009F2AC2" w:rsidRPr="009F2AC2" w:rsidTr="0002704F">
        <w:trPr>
          <w:cantSplit/>
          <w:tblHeader/>
          <w:jc w:val="center"/>
        </w:trPr>
        <w:tc>
          <w:tcPr>
            <w:tcW w:w="337" w:type="pct"/>
            <w:tcBorders>
              <w:top w:val="single" w:sz="4" w:space="0" w:color="auto"/>
              <w:left w:val="single" w:sz="4" w:space="0" w:color="auto"/>
              <w:bottom w:val="single" w:sz="4" w:space="0" w:color="auto"/>
              <w:right w:val="single" w:sz="4" w:space="0" w:color="auto"/>
            </w:tcBorders>
          </w:tcPr>
          <w:p w:rsidR="009F2AC2" w:rsidRPr="009F2AC2" w:rsidRDefault="009F2AC2" w:rsidP="009F2AC2">
            <w:pPr>
              <w:spacing w:after="0" w:line="240" w:lineRule="auto"/>
              <w:ind w:left="-113" w:right="-113"/>
              <w:jc w:val="center"/>
              <w:rPr>
                <w:rFonts w:ascii="Times New Roman" w:eastAsia="Times New Roman" w:hAnsi="Times New Roman" w:cs="Times New Roman"/>
                <w:b/>
                <w:bCs/>
                <w:color w:val="000000" w:themeColor="text1"/>
                <w:sz w:val="24"/>
                <w:szCs w:val="24"/>
                <w:lang w:eastAsia="ru-RU"/>
              </w:rPr>
            </w:pPr>
            <w:r w:rsidRPr="009F2AC2">
              <w:rPr>
                <w:rFonts w:ascii="Times New Roman" w:eastAsia="Times New Roman" w:hAnsi="Times New Roman" w:cs="Times New Roman"/>
                <w:b/>
                <w:bCs/>
                <w:color w:val="000000" w:themeColor="text1"/>
                <w:sz w:val="24"/>
                <w:szCs w:val="24"/>
                <w:lang w:eastAsia="ru-RU"/>
              </w:rPr>
              <w:t xml:space="preserve">№ </w:t>
            </w:r>
            <w:r w:rsidRPr="009F2AC2">
              <w:rPr>
                <w:rFonts w:ascii="Times New Roman" w:eastAsia="Times New Roman" w:hAnsi="Times New Roman" w:cs="Times New Roman"/>
                <w:b/>
                <w:bCs/>
                <w:color w:val="000000" w:themeColor="text1"/>
                <w:sz w:val="24"/>
                <w:szCs w:val="24"/>
                <w:lang w:eastAsia="ru-RU"/>
              </w:rPr>
              <w:br/>
              <w:t>п/п</w:t>
            </w:r>
          </w:p>
        </w:tc>
        <w:tc>
          <w:tcPr>
            <w:tcW w:w="2639" w:type="pct"/>
            <w:tcBorders>
              <w:top w:val="single" w:sz="4" w:space="0" w:color="auto"/>
              <w:left w:val="single" w:sz="4" w:space="0" w:color="auto"/>
              <w:bottom w:val="single" w:sz="4" w:space="0" w:color="auto"/>
              <w:right w:val="single" w:sz="4" w:space="0" w:color="auto"/>
            </w:tcBorders>
            <w:vAlign w:val="center"/>
          </w:tcPr>
          <w:p w:rsidR="009F2AC2" w:rsidRPr="009F2AC2" w:rsidRDefault="009F2AC2" w:rsidP="009F2AC2">
            <w:pPr>
              <w:spacing w:after="0" w:line="240" w:lineRule="auto"/>
              <w:ind w:left="-113" w:right="-113"/>
              <w:jc w:val="center"/>
              <w:rPr>
                <w:rFonts w:ascii="Times New Roman" w:eastAsia="Times New Roman" w:hAnsi="Times New Roman" w:cs="Times New Roman"/>
                <w:b/>
                <w:bCs/>
                <w:color w:val="000000" w:themeColor="text1"/>
                <w:sz w:val="24"/>
                <w:szCs w:val="24"/>
                <w:lang w:eastAsia="ru-RU"/>
              </w:rPr>
            </w:pPr>
            <w:r w:rsidRPr="009F2AC2">
              <w:rPr>
                <w:rFonts w:ascii="Times New Roman" w:eastAsia="Times New Roman" w:hAnsi="Times New Roman" w:cs="Times New Roman"/>
                <w:b/>
                <w:bCs/>
                <w:color w:val="000000" w:themeColor="text1"/>
                <w:sz w:val="24"/>
                <w:szCs w:val="24"/>
                <w:lang w:eastAsia="ru-RU"/>
              </w:rPr>
              <w:t>Наименование</w:t>
            </w:r>
          </w:p>
        </w:tc>
        <w:tc>
          <w:tcPr>
            <w:tcW w:w="745" w:type="pct"/>
            <w:tcBorders>
              <w:top w:val="single" w:sz="4" w:space="0" w:color="auto"/>
              <w:left w:val="single" w:sz="4" w:space="0" w:color="auto"/>
              <w:bottom w:val="single" w:sz="4" w:space="0" w:color="auto"/>
              <w:right w:val="single" w:sz="4" w:space="0" w:color="auto"/>
            </w:tcBorders>
            <w:vAlign w:val="center"/>
          </w:tcPr>
          <w:p w:rsidR="009F2AC2" w:rsidRPr="009F2AC2" w:rsidRDefault="009F2AC2" w:rsidP="009F2AC2">
            <w:pPr>
              <w:spacing w:after="0" w:line="240" w:lineRule="auto"/>
              <w:ind w:left="-113" w:right="-113"/>
              <w:jc w:val="center"/>
              <w:rPr>
                <w:rFonts w:ascii="Times New Roman" w:eastAsia="Times New Roman" w:hAnsi="Times New Roman" w:cs="Times New Roman"/>
                <w:b/>
                <w:bCs/>
                <w:color w:val="000000" w:themeColor="text1"/>
                <w:sz w:val="24"/>
                <w:szCs w:val="24"/>
                <w:lang w:eastAsia="ru-RU"/>
              </w:rPr>
            </w:pPr>
            <w:r w:rsidRPr="009F2AC2">
              <w:rPr>
                <w:rFonts w:ascii="Times New Roman" w:eastAsia="Times New Roman" w:hAnsi="Times New Roman" w:cs="Times New Roman"/>
                <w:b/>
                <w:bCs/>
                <w:color w:val="000000" w:themeColor="text1"/>
                <w:sz w:val="24"/>
                <w:szCs w:val="24"/>
                <w:lang w:eastAsia="ru-RU"/>
              </w:rPr>
              <w:t>Гриф секретности</w:t>
            </w:r>
          </w:p>
        </w:tc>
        <w:tc>
          <w:tcPr>
            <w:tcW w:w="539" w:type="pct"/>
            <w:tcBorders>
              <w:top w:val="single" w:sz="4" w:space="0" w:color="auto"/>
              <w:left w:val="single" w:sz="4" w:space="0" w:color="auto"/>
              <w:bottom w:val="single" w:sz="4" w:space="0" w:color="auto"/>
              <w:right w:val="single" w:sz="4" w:space="0" w:color="auto"/>
            </w:tcBorders>
            <w:vAlign w:val="center"/>
          </w:tcPr>
          <w:p w:rsidR="009F2AC2" w:rsidRPr="009F2AC2" w:rsidRDefault="009F2AC2" w:rsidP="009F2AC2">
            <w:pPr>
              <w:spacing w:after="0" w:line="240" w:lineRule="auto"/>
              <w:ind w:left="-113" w:right="-113"/>
              <w:jc w:val="center"/>
              <w:rPr>
                <w:rFonts w:ascii="Times New Roman" w:eastAsia="Times New Roman" w:hAnsi="Times New Roman" w:cs="Times New Roman"/>
                <w:b/>
                <w:bCs/>
                <w:color w:val="000000" w:themeColor="text1"/>
                <w:sz w:val="24"/>
                <w:szCs w:val="24"/>
                <w:lang w:eastAsia="ru-RU"/>
              </w:rPr>
            </w:pPr>
            <w:r w:rsidRPr="009F2AC2">
              <w:rPr>
                <w:rFonts w:ascii="Times New Roman" w:eastAsia="Times New Roman" w:hAnsi="Times New Roman" w:cs="Times New Roman"/>
                <w:b/>
                <w:bCs/>
                <w:color w:val="000000" w:themeColor="text1"/>
                <w:sz w:val="24"/>
                <w:szCs w:val="24"/>
                <w:lang w:eastAsia="ru-RU"/>
              </w:rPr>
              <w:t>Масштаб</w:t>
            </w:r>
          </w:p>
        </w:tc>
        <w:tc>
          <w:tcPr>
            <w:tcW w:w="740" w:type="pct"/>
            <w:tcBorders>
              <w:top w:val="single" w:sz="4" w:space="0" w:color="auto"/>
              <w:left w:val="single" w:sz="4" w:space="0" w:color="auto"/>
              <w:bottom w:val="single" w:sz="4" w:space="0" w:color="auto"/>
              <w:right w:val="single" w:sz="4" w:space="0" w:color="auto"/>
            </w:tcBorders>
            <w:vAlign w:val="center"/>
          </w:tcPr>
          <w:p w:rsidR="009F2AC2" w:rsidRPr="009F2AC2" w:rsidRDefault="009F2AC2" w:rsidP="009F2AC2">
            <w:pPr>
              <w:spacing w:after="0" w:line="240" w:lineRule="auto"/>
              <w:ind w:left="-113" w:right="-113"/>
              <w:jc w:val="center"/>
              <w:rPr>
                <w:rFonts w:ascii="Times New Roman" w:eastAsia="Times New Roman" w:hAnsi="Times New Roman" w:cs="Times New Roman"/>
                <w:b/>
                <w:bCs/>
                <w:color w:val="000000" w:themeColor="text1"/>
                <w:sz w:val="24"/>
                <w:szCs w:val="24"/>
                <w:lang w:eastAsia="ru-RU"/>
              </w:rPr>
            </w:pPr>
            <w:r w:rsidRPr="009F2AC2">
              <w:rPr>
                <w:rFonts w:ascii="Times New Roman" w:eastAsia="Times New Roman" w:hAnsi="Times New Roman" w:cs="Times New Roman"/>
                <w:b/>
                <w:bCs/>
                <w:color w:val="000000" w:themeColor="text1"/>
                <w:sz w:val="24"/>
                <w:szCs w:val="24"/>
                <w:lang w:eastAsia="ru-RU"/>
              </w:rPr>
              <w:t>Количество экз.</w:t>
            </w:r>
          </w:p>
        </w:tc>
      </w:tr>
      <w:tr w:rsidR="009F2AC2" w:rsidRPr="009F2AC2" w:rsidTr="0002704F">
        <w:trPr>
          <w:cantSplit/>
          <w:jc w:val="center"/>
        </w:trPr>
        <w:tc>
          <w:tcPr>
            <w:tcW w:w="5000" w:type="pct"/>
            <w:gridSpan w:val="5"/>
            <w:tcBorders>
              <w:top w:val="single" w:sz="4" w:space="0" w:color="auto"/>
              <w:left w:val="single" w:sz="4" w:space="0" w:color="auto"/>
              <w:bottom w:val="nil"/>
              <w:right w:val="single" w:sz="4" w:space="0" w:color="auto"/>
            </w:tcBorders>
          </w:tcPr>
          <w:p w:rsidR="009F2AC2" w:rsidRPr="009F2AC2" w:rsidRDefault="009F2AC2" w:rsidP="009F2AC2">
            <w:pPr>
              <w:spacing w:after="0" w:line="240" w:lineRule="auto"/>
              <w:jc w:val="center"/>
              <w:rPr>
                <w:rFonts w:ascii="Times New Roman" w:eastAsia="Times New Roman" w:hAnsi="Times New Roman" w:cs="Times New Roman"/>
                <w:b/>
                <w:color w:val="000000" w:themeColor="text1"/>
                <w:sz w:val="24"/>
                <w:szCs w:val="24"/>
                <w:lang w:eastAsia="ru-RU"/>
              </w:rPr>
            </w:pPr>
            <w:r w:rsidRPr="009F2AC2">
              <w:rPr>
                <w:rFonts w:ascii="Times New Roman" w:eastAsia="Times New Roman" w:hAnsi="Times New Roman" w:cs="Times New Roman"/>
                <w:b/>
                <w:color w:val="000000" w:themeColor="text1"/>
                <w:sz w:val="24"/>
                <w:szCs w:val="24"/>
                <w:lang w:eastAsia="ru-RU"/>
              </w:rPr>
              <w:t>Основная утверждаемая часть</w:t>
            </w:r>
          </w:p>
        </w:tc>
      </w:tr>
      <w:tr w:rsidR="009F2AC2" w:rsidRPr="009F2AC2" w:rsidTr="0002704F">
        <w:trPr>
          <w:cantSplit/>
          <w:jc w:val="center"/>
        </w:trPr>
        <w:tc>
          <w:tcPr>
            <w:tcW w:w="337" w:type="pct"/>
            <w:tcBorders>
              <w:top w:val="single" w:sz="4" w:space="0" w:color="auto"/>
              <w:left w:val="single" w:sz="4" w:space="0" w:color="auto"/>
              <w:bottom w:val="nil"/>
              <w:right w:val="single" w:sz="4" w:space="0" w:color="auto"/>
            </w:tcBorders>
          </w:tcPr>
          <w:p w:rsidR="009F2AC2" w:rsidRPr="009F2AC2" w:rsidRDefault="009F2AC2" w:rsidP="00BC7399">
            <w:pPr>
              <w:numPr>
                <w:ilvl w:val="0"/>
                <w:numId w:val="13"/>
              </w:numPr>
              <w:spacing w:after="0" w:line="240" w:lineRule="auto"/>
              <w:ind w:hanging="720"/>
              <w:jc w:val="center"/>
              <w:rPr>
                <w:rFonts w:ascii="Times New Roman" w:eastAsia="Times New Roman" w:hAnsi="Times New Roman" w:cs="Times New Roman"/>
                <w:color w:val="000000" w:themeColor="text1"/>
                <w:sz w:val="24"/>
                <w:szCs w:val="24"/>
                <w:lang w:eastAsia="ru-RU"/>
              </w:rPr>
            </w:pPr>
          </w:p>
        </w:tc>
        <w:tc>
          <w:tcPr>
            <w:tcW w:w="2639" w:type="pct"/>
            <w:tcBorders>
              <w:top w:val="single" w:sz="4" w:space="0" w:color="auto"/>
              <w:left w:val="single" w:sz="4" w:space="0" w:color="auto"/>
              <w:bottom w:val="nil"/>
              <w:right w:val="single" w:sz="4" w:space="0" w:color="auto"/>
            </w:tcBorders>
          </w:tcPr>
          <w:p w:rsidR="009F2AC2" w:rsidRPr="009F2AC2" w:rsidRDefault="009F2AC2" w:rsidP="009F2AC2">
            <w:pPr>
              <w:spacing w:after="0" w:line="240" w:lineRule="auto"/>
              <w:jc w:val="both"/>
              <w:rPr>
                <w:rFonts w:ascii="Times New Roman" w:eastAsia="Times New Roman" w:hAnsi="Times New Roman" w:cs="Times New Roman"/>
                <w:color w:val="000000" w:themeColor="text1"/>
                <w:szCs w:val="24"/>
                <w:lang w:eastAsia="ru-RU"/>
              </w:rPr>
            </w:pPr>
            <w:r w:rsidRPr="009F2AC2">
              <w:rPr>
                <w:rFonts w:ascii="Times New Roman" w:eastAsia="Times New Roman" w:hAnsi="Times New Roman" w:cs="Times New Roman"/>
                <w:color w:val="000000" w:themeColor="text1"/>
                <w:szCs w:val="24"/>
                <w:lang w:eastAsia="ru-RU"/>
              </w:rPr>
              <w:t>Чертеж красных линий</w:t>
            </w:r>
          </w:p>
        </w:tc>
        <w:tc>
          <w:tcPr>
            <w:tcW w:w="745" w:type="pct"/>
            <w:tcBorders>
              <w:top w:val="single" w:sz="4" w:space="0" w:color="auto"/>
              <w:left w:val="single" w:sz="4" w:space="0" w:color="auto"/>
              <w:bottom w:val="nil"/>
              <w:right w:val="single" w:sz="4" w:space="0" w:color="auto"/>
            </w:tcBorders>
            <w:vAlign w:val="center"/>
          </w:tcPr>
          <w:p w:rsidR="009F2AC2" w:rsidRPr="009F2AC2" w:rsidRDefault="009F2AC2" w:rsidP="009F2AC2">
            <w:pPr>
              <w:spacing w:after="0" w:line="240" w:lineRule="auto"/>
              <w:jc w:val="center"/>
              <w:rPr>
                <w:rFonts w:ascii="Times New Roman" w:eastAsia="Times New Roman" w:hAnsi="Times New Roman" w:cs="Times New Roman"/>
                <w:color w:val="000000" w:themeColor="text1"/>
                <w:szCs w:val="24"/>
                <w:lang w:eastAsia="ru-RU"/>
              </w:rPr>
            </w:pPr>
            <w:r w:rsidRPr="009F2AC2">
              <w:rPr>
                <w:rFonts w:ascii="Times New Roman" w:eastAsia="Times New Roman" w:hAnsi="Times New Roman" w:cs="Times New Roman"/>
                <w:color w:val="000000" w:themeColor="text1"/>
                <w:szCs w:val="24"/>
                <w:lang w:eastAsia="ru-RU"/>
              </w:rPr>
              <w:t>ОП</w:t>
            </w:r>
          </w:p>
        </w:tc>
        <w:tc>
          <w:tcPr>
            <w:tcW w:w="539" w:type="pct"/>
            <w:tcBorders>
              <w:top w:val="single" w:sz="4" w:space="0" w:color="auto"/>
              <w:left w:val="single" w:sz="4" w:space="0" w:color="auto"/>
              <w:bottom w:val="nil"/>
              <w:right w:val="single" w:sz="4" w:space="0" w:color="auto"/>
            </w:tcBorders>
            <w:vAlign w:val="center"/>
          </w:tcPr>
          <w:p w:rsidR="009F2AC2" w:rsidRPr="009F2AC2" w:rsidRDefault="009F2AC2" w:rsidP="009F2AC2">
            <w:pPr>
              <w:spacing w:after="0" w:line="240" w:lineRule="auto"/>
              <w:ind w:left="-113" w:right="-113"/>
              <w:jc w:val="center"/>
              <w:rPr>
                <w:rFonts w:ascii="Times New Roman" w:eastAsia="Times New Roman" w:hAnsi="Times New Roman" w:cs="Times New Roman"/>
                <w:szCs w:val="24"/>
                <w:lang w:eastAsia="ru-RU"/>
              </w:rPr>
            </w:pPr>
            <w:r w:rsidRPr="009F2AC2">
              <w:rPr>
                <w:rFonts w:ascii="Times New Roman" w:eastAsia="Times New Roman" w:hAnsi="Times New Roman" w:cs="Times New Roman"/>
                <w:szCs w:val="24"/>
                <w:lang w:eastAsia="ru-RU"/>
              </w:rPr>
              <w:t>1:2000</w:t>
            </w:r>
          </w:p>
        </w:tc>
        <w:tc>
          <w:tcPr>
            <w:tcW w:w="740" w:type="pct"/>
            <w:tcBorders>
              <w:top w:val="single" w:sz="4" w:space="0" w:color="auto"/>
              <w:left w:val="single" w:sz="4" w:space="0" w:color="auto"/>
              <w:bottom w:val="nil"/>
              <w:right w:val="single" w:sz="4" w:space="0" w:color="auto"/>
            </w:tcBorders>
            <w:vAlign w:val="center"/>
          </w:tcPr>
          <w:p w:rsidR="009F2AC2" w:rsidRPr="009F2AC2" w:rsidRDefault="009F2AC2" w:rsidP="009F2AC2">
            <w:pPr>
              <w:spacing w:after="0" w:line="240" w:lineRule="auto"/>
              <w:jc w:val="center"/>
              <w:rPr>
                <w:rFonts w:ascii="Times New Roman" w:eastAsia="Times New Roman" w:hAnsi="Times New Roman" w:cs="Times New Roman"/>
                <w:color w:val="000000" w:themeColor="text1"/>
                <w:szCs w:val="24"/>
                <w:lang w:eastAsia="ru-RU"/>
              </w:rPr>
            </w:pPr>
            <w:r w:rsidRPr="009F2AC2">
              <w:rPr>
                <w:rFonts w:ascii="Times New Roman" w:eastAsia="Times New Roman" w:hAnsi="Times New Roman" w:cs="Times New Roman"/>
                <w:color w:val="000000" w:themeColor="text1"/>
                <w:szCs w:val="24"/>
                <w:lang w:eastAsia="ru-RU"/>
              </w:rPr>
              <w:t>2</w:t>
            </w:r>
          </w:p>
        </w:tc>
      </w:tr>
      <w:tr w:rsidR="009F2AC2" w:rsidRPr="009F2AC2" w:rsidTr="0002704F">
        <w:trPr>
          <w:cantSplit/>
          <w:jc w:val="center"/>
        </w:trPr>
        <w:tc>
          <w:tcPr>
            <w:tcW w:w="337" w:type="pct"/>
            <w:tcBorders>
              <w:top w:val="single" w:sz="4" w:space="0" w:color="auto"/>
              <w:left w:val="single" w:sz="4" w:space="0" w:color="auto"/>
              <w:bottom w:val="nil"/>
              <w:right w:val="single" w:sz="4" w:space="0" w:color="auto"/>
            </w:tcBorders>
          </w:tcPr>
          <w:p w:rsidR="009F2AC2" w:rsidRPr="009F2AC2" w:rsidRDefault="009F2AC2" w:rsidP="00BC7399">
            <w:pPr>
              <w:numPr>
                <w:ilvl w:val="0"/>
                <w:numId w:val="13"/>
              </w:numPr>
              <w:spacing w:after="0" w:line="240" w:lineRule="auto"/>
              <w:ind w:hanging="720"/>
              <w:jc w:val="center"/>
              <w:rPr>
                <w:rFonts w:ascii="Times New Roman" w:eastAsia="Times New Roman" w:hAnsi="Times New Roman" w:cs="Times New Roman"/>
                <w:color w:val="000000" w:themeColor="text1"/>
                <w:sz w:val="24"/>
                <w:szCs w:val="24"/>
                <w:lang w:eastAsia="ru-RU"/>
              </w:rPr>
            </w:pPr>
          </w:p>
        </w:tc>
        <w:tc>
          <w:tcPr>
            <w:tcW w:w="2639" w:type="pct"/>
            <w:tcBorders>
              <w:top w:val="single" w:sz="4" w:space="0" w:color="auto"/>
              <w:left w:val="single" w:sz="4" w:space="0" w:color="auto"/>
              <w:bottom w:val="nil"/>
              <w:right w:val="single" w:sz="4" w:space="0" w:color="auto"/>
            </w:tcBorders>
          </w:tcPr>
          <w:p w:rsidR="009F2AC2" w:rsidRPr="009F2AC2" w:rsidRDefault="009F2AC2" w:rsidP="009F2AC2">
            <w:pPr>
              <w:spacing w:after="0" w:line="240" w:lineRule="auto"/>
              <w:jc w:val="both"/>
              <w:rPr>
                <w:rFonts w:ascii="Times New Roman" w:eastAsia="Times New Roman" w:hAnsi="Times New Roman" w:cs="Times New Roman"/>
                <w:color w:val="000000" w:themeColor="text1"/>
                <w:szCs w:val="24"/>
                <w:lang w:eastAsia="ru-RU"/>
              </w:rPr>
            </w:pPr>
            <w:r w:rsidRPr="009F2AC2">
              <w:rPr>
                <w:rFonts w:ascii="Times New Roman" w:eastAsia="Times New Roman" w:hAnsi="Times New Roman" w:cs="Times New Roman"/>
                <w:color w:val="000000" w:themeColor="text1"/>
                <w:szCs w:val="24"/>
                <w:lang w:eastAsia="ru-RU"/>
              </w:rPr>
              <w:t>Чертеж границ зон планируемого размещения линейных объектов</w:t>
            </w:r>
          </w:p>
        </w:tc>
        <w:tc>
          <w:tcPr>
            <w:tcW w:w="745" w:type="pct"/>
            <w:tcBorders>
              <w:top w:val="single" w:sz="4" w:space="0" w:color="auto"/>
              <w:left w:val="single" w:sz="4" w:space="0" w:color="auto"/>
              <w:bottom w:val="nil"/>
              <w:right w:val="single" w:sz="4" w:space="0" w:color="auto"/>
            </w:tcBorders>
            <w:vAlign w:val="center"/>
          </w:tcPr>
          <w:p w:rsidR="009F2AC2" w:rsidRPr="009F2AC2" w:rsidRDefault="009F2AC2" w:rsidP="009F2AC2">
            <w:pPr>
              <w:spacing w:after="0" w:line="240" w:lineRule="auto"/>
              <w:jc w:val="center"/>
              <w:rPr>
                <w:rFonts w:ascii="Times New Roman" w:eastAsia="Times New Roman" w:hAnsi="Times New Roman" w:cs="Times New Roman"/>
                <w:color w:val="000000" w:themeColor="text1"/>
                <w:szCs w:val="24"/>
                <w:lang w:eastAsia="ru-RU"/>
              </w:rPr>
            </w:pPr>
            <w:r w:rsidRPr="009F2AC2">
              <w:rPr>
                <w:rFonts w:ascii="Times New Roman" w:eastAsia="Times New Roman" w:hAnsi="Times New Roman" w:cs="Times New Roman"/>
                <w:color w:val="000000" w:themeColor="text1"/>
                <w:szCs w:val="24"/>
                <w:lang w:eastAsia="ru-RU"/>
              </w:rPr>
              <w:t>ОП</w:t>
            </w:r>
          </w:p>
        </w:tc>
        <w:tc>
          <w:tcPr>
            <w:tcW w:w="539" w:type="pct"/>
            <w:tcBorders>
              <w:top w:val="single" w:sz="4" w:space="0" w:color="auto"/>
              <w:left w:val="single" w:sz="4" w:space="0" w:color="auto"/>
              <w:bottom w:val="nil"/>
              <w:right w:val="single" w:sz="4" w:space="0" w:color="auto"/>
            </w:tcBorders>
            <w:vAlign w:val="center"/>
          </w:tcPr>
          <w:p w:rsidR="009F2AC2" w:rsidRPr="009F2AC2" w:rsidRDefault="009F2AC2" w:rsidP="009F2AC2">
            <w:pPr>
              <w:spacing w:after="0" w:line="240" w:lineRule="auto"/>
              <w:ind w:left="-113" w:right="-113"/>
              <w:jc w:val="center"/>
              <w:rPr>
                <w:rFonts w:ascii="Times New Roman" w:eastAsia="Times New Roman" w:hAnsi="Times New Roman" w:cs="Times New Roman"/>
                <w:szCs w:val="24"/>
                <w:lang w:eastAsia="ru-RU"/>
              </w:rPr>
            </w:pPr>
            <w:r w:rsidRPr="009F2AC2">
              <w:rPr>
                <w:rFonts w:ascii="Times New Roman" w:eastAsia="Times New Roman" w:hAnsi="Times New Roman" w:cs="Times New Roman"/>
                <w:szCs w:val="24"/>
                <w:lang w:eastAsia="ru-RU"/>
              </w:rPr>
              <w:t>1:2000</w:t>
            </w:r>
          </w:p>
        </w:tc>
        <w:tc>
          <w:tcPr>
            <w:tcW w:w="740" w:type="pct"/>
            <w:tcBorders>
              <w:top w:val="single" w:sz="4" w:space="0" w:color="auto"/>
              <w:left w:val="single" w:sz="4" w:space="0" w:color="auto"/>
              <w:bottom w:val="nil"/>
              <w:right w:val="single" w:sz="4" w:space="0" w:color="auto"/>
            </w:tcBorders>
            <w:vAlign w:val="center"/>
          </w:tcPr>
          <w:p w:rsidR="009F2AC2" w:rsidRPr="009F2AC2" w:rsidRDefault="009F2AC2" w:rsidP="009F2AC2">
            <w:pPr>
              <w:spacing w:after="0" w:line="240" w:lineRule="auto"/>
              <w:jc w:val="center"/>
              <w:rPr>
                <w:rFonts w:ascii="Times New Roman" w:eastAsia="Times New Roman" w:hAnsi="Times New Roman" w:cs="Times New Roman"/>
                <w:color w:val="000000" w:themeColor="text1"/>
                <w:szCs w:val="24"/>
                <w:lang w:eastAsia="ru-RU"/>
              </w:rPr>
            </w:pPr>
            <w:r w:rsidRPr="009F2AC2">
              <w:rPr>
                <w:rFonts w:ascii="Times New Roman" w:eastAsia="Times New Roman" w:hAnsi="Times New Roman" w:cs="Times New Roman"/>
                <w:color w:val="000000" w:themeColor="text1"/>
                <w:szCs w:val="24"/>
                <w:lang w:eastAsia="ru-RU"/>
              </w:rPr>
              <w:t>2</w:t>
            </w:r>
          </w:p>
        </w:tc>
      </w:tr>
      <w:tr w:rsidR="009F2AC2" w:rsidRPr="009F2AC2" w:rsidTr="0002704F">
        <w:trPr>
          <w:cantSplit/>
          <w:jc w:val="center"/>
        </w:trPr>
        <w:tc>
          <w:tcPr>
            <w:tcW w:w="337" w:type="pct"/>
            <w:tcBorders>
              <w:top w:val="single" w:sz="4" w:space="0" w:color="auto"/>
              <w:left w:val="single" w:sz="4" w:space="0" w:color="auto"/>
              <w:bottom w:val="nil"/>
              <w:right w:val="single" w:sz="4" w:space="0" w:color="auto"/>
            </w:tcBorders>
          </w:tcPr>
          <w:p w:rsidR="009F2AC2" w:rsidRPr="009F2AC2" w:rsidRDefault="009F2AC2" w:rsidP="00BC7399">
            <w:pPr>
              <w:numPr>
                <w:ilvl w:val="0"/>
                <w:numId w:val="13"/>
              </w:numPr>
              <w:spacing w:after="0" w:line="240" w:lineRule="auto"/>
              <w:ind w:hanging="720"/>
              <w:jc w:val="center"/>
              <w:rPr>
                <w:rFonts w:ascii="Times New Roman" w:eastAsia="Times New Roman" w:hAnsi="Times New Roman" w:cs="Times New Roman"/>
                <w:color w:val="000000" w:themeColor="text1"/>
                <w:sz w:val="24"/>
                <w:szCs w:val="24"/>
                <w:lang w:eastAsia="ru-RU"/>
              </w:rPr>
            </w:pPr>
          </w:p>
        </w:tc>
        <w:tc>
          <w:tcPr>
            <w:tcW w:w="2639" w:type="pct"/>
            <w:tcBorders>
              <w:top w:val="single" w:sz="4" w:space="0" w:color="auto"/>
              <w:left w:val="single" w:sz="4" w:space="0" w:color="auto"/>
              <w:bottom w:val="nil"/>
              <w:right w:val="single" w:sz="4" w:space="0" w:color="auto"/>
            </w:tcBorders>
          </w:tcPr>
          <w:p w:rsidR="009F2AC2" w:rsidRPr="009F2AC2" w:rsidRDefault="009F2AC2" w:rsidP="009F2AC2">
            <w:pPr>
              <w:spacing w:after="0" w:line="240" w:lineRule="auto"/>
              <w:jc w:val="both"/>
              <w:rPr>
                <w:rFonts w:ascii="Times New Roman" w:eastAsia="Times New Roman" w:hAnsi="Times New Roman" w:cs="Times New Roman"/>
                <w:color w:val="000000" w:themeColor="text1"/>
                <w:szCs w:val="24"/>
                <w:lang w:eastAsia="ru-RU"/>
              </w:rPr>
            </w:pPr>
            <w:r w:rsidRPr="009F2AC2">
              <w:rPr>
                <w:rFonts w:ascii="Times New Roman" w:eastAsia="Times New Roman" w:hAnsi="Times New Roman" w:cs="Times New Roman"/>
                <w:color w:val="000000" w:themeColor="text1"/>
                <w:szCs w:val="24"/>
                <w:lang w:eastAsia="ru-RU"/>
              </w:rPr>
              <w:t>Чертеж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745" w:type="pct"/>
            <w:tcBorders>
              <w:top w:val="single" w:sz="4" w:space="0" w:color="auto"/>
              <w:left w:val="single" w:sz="4" w:space="0" w:color="auto"/>
              <w:bottom w:val="nil"/>
              <w:right w:val="single" w:sz="4" w:space="0" w:color="auto"/>
            </w:tcBorders>
            <w:vAlign w:val="center"/>
          </w:tcPr>
          <w:p w:rsidR="009F2AC2" w:rsidRPr="009F2AC2" w:rsidRDefault="009F2AC2" w:rsidP="009F2AC2">
            <w:pPr>
              <w:spacing w:after="0" w:line="240" w:lineRule="auto"/>
              <w:jc w:val="center"/>
              <w:rPr>
                <w:rFonts w:ascii="Times New Roman" w:eastAsia="Times New Roman" w:hAnsi="Times New Roman" w:cs="Times New Roman"/>
                <w:color w:val="000000" w:themeColor="text1"/>
                <w:szCs w:val="24"/>
                <w:lang w:eastAsia="ru-RU"/>
              </w:rPr>
            </w:pPr>
            <w:r w:rsidRPr="009F2AC2">
              <w:rPr>
                <w:rFonts w:ascii="Times New Roman" w:eastAsia="Times New Roman" w:hAnsi="Times New Roman" w:cs="Times New Roman"/>
                <w:color w:val="000000" w:themeColor="text1"/>
                <w:szCs w:val="24"/>
                <w:lang w:eastAsia="ru-RU"/>
              </w:rPr>
              <w:t>ОП</w:t>
            </w:r>
          </w:p>
        </w:tc>
        <w:tc>
          <w:tcPr>
            <w:tcW w:w="539" w:type="pct"/>
            <w:tcBorders>
              <w:top w:val="single" w:sz="4" w:space="0" w:color="auto"/>
              <w:left w:val="single" w:sz="4" w:space="0" w:color="auto"/>
              <w:bottom w:val="nil"/>
              <w:right w:val="single" w:sz="4" w:space="0" w:color="auto"/>
            </w:tcBorders>
            <w:vAlign w:val="center"/>
          </w:tcPr>
          <w:p w:rsidR="009F2AC2" w:rsidRPr="009F2AC2" w:rsidRDefault="009F2AC2" w:rsidP="009F2AC2">
            <w:pPr>
              <w:spacing w:after="0" w:line="240" w:lineRule="auto"/>
              <w:ind w:left="-113" w:right="-113"/>
              <w:jc w:val="center"/>
              <w:rPr>
                <w:rFonts w:ascii="Times New Roman" w:eastAsia="Times New Roman" w:hAnsi="Times New Roman" w:cs="Times New Roman"/>
                <w:szCs w:val="24"/>
                <w:lang w:eastAsia="ru-RU"/>
              </w:rPr>
            </w:pPr>
            <w:r w:rsidRPr="009F2AC2">
              <w:rPr>
                <w:rFonts w:ascii="Times New Roman" w:eastAsia="Times New Roman" w:hAnsi="Times New Roman" w:cs="Times New Roman"/>
                <w:szCs w:val="24"/>
                <w:lang w:eastAsia="ru-RU"/>
              </w:rPr>
              <w:t>1:2000</w:t>
            </w:r>
          </w:p>
        </w:tc>
        <w:tc>
          <w:tcPr>
            <w:tcW w:w="740" w:type="pct"/>
            <w:tcBorders>
              <w:top w:val="single" w:sz="4" w:space="0" w:color="auto"/>
              <w:left w:val="single" w:sz="4" w:space="0" w:color="auto"/>
              <w:bottom w:val="nil"/>
              <w:right w:val="single" w:sz="4" w:space="0" w:color="auto"/>
            </w:tcBorders>
            <w:vAlign w:val="center"/>
          </w:tcPr>
          <w:p w:rsidR="009F2AC2" w:rsidRPr="009F2AC2" w:rsidRDefault="009F2AC2" w:rsidP="009F2AC2">
            <w:pPr>
              <w:spacing w:after="0" w:line="240" w:lineRule="auto"/>
              <w:jc w:val="center"/>
              <w:rPr>
                <w:rFonts w:ascii="Times New Roman" w:eastAsia="Times New Roman" w:hAnsi="Times New Roman" w:cs="Times New Roman"/>
                <w:color w:val="000000" w:themeColor="text1"/>
                <w:szCs w:val="24"/>
                <w:lang w:eastAsia="ru-RU"/>
              </w:rPr>
            </w:pPr>
            <w:r w:rsidRPr="009F2AC2">
              <w:rPr>
                <w:rFonts w:ascii="Times New Roman" w:eastAsia="Times New Roman" w:hAnsi="Times New Roman" w:cs="Times New Roman"/>
                <w:color w:val="000000" w:themeColor="text1"/>
                <w:szCs w:val="24"/>
                <w:lang w:eastAsia="ru-RU"/>
              </w:rPr>
              <w:t>2</w:t>
            </w:r>
          </w:p>
        </w:tc>
      </w:tr>
      <w:tr w:rsidR="009F2AC2" w:rsidRPr="009F2AC2" w:rsidTr="0002704F">
        <w:trPr>
          <w:cantSplit/>
          <w:jc w:val="center"/>
        </w:trPr>
        <w:tc>
          <w:tcPr>
            <w:tcW w:w="5000" w:type="pct"/>
            <w:gridSpan w:val="5"/>
            <w:tcBorders>
              <w:top w:val="single" w:sz="4" w:space="0" w:color="auto"/>
              <w:left w:val="single" w:sz="4" w:space="0" w:color="auto"/>
              <w:bottom w:val="single" w:sz="4" w:space="0" w:color="auto"/>
              <w:right w:val="single" w:sz="4" w:space="0" w:color="auto"/>
            </w:tcBorders>
          </w:tcPr>
          <w:p w:rsidR="009F2AC2" w:rsidRPr="009F2AC2" w:rsidRDefault="009F2AC2" w:rsidP="009F2AC2">
            <w:pPr>
              <w:spacing w:after="0" w:line="240" w:lineRule="auto"/>
              <w:jc w:val="center"/>
              <w:rPr>
                <w:rFonts w:ascii="Times New Roman" w:eastAsia="Times New Roman" w:hAnsi="Times New Roman" w:cs="Times New Roman"/>
                <w:b/>
                <w:color w:val="000000" w:themeColor="text1"/>
                <w:szCs w:val="24"/>
                <w:lang w:eastAsia="ru-RU"/>
              </w:rPr>
            </w:pPr>
            <w:r w:rsidRPr="009F2AC2">
              <w:rPr>
                <w:rFonts w:ascii="Times New Roman" w:eastAsia="Times New Roman" w:hAnsi="Times New Roman" w:cs="Times New Roman"/>
                <w:b/>
                <w:color w:val="000000" w:themeColor="text1"/>
                <w:szCs w:val="24"/>
                <w:lang w:eastAsia="ru-RU"/>
              </w:rPr>
              <w:t>Материалы по обоснованию</w:t>
            </w:r>
          </w:p>
        </w:tc>
      </w:tr>
      <w:tr w:rsidR="009F2AC2" w:rsidRPr="009F2AC2" w:rsidTr="0002704F">
        <w:trPr>
          <w:cantSplit/>
          <w:jc w:val="center"/>
        </w:trPr>
        <w:tc>
          <w:tcPr>
            <w:tcW w:w="337" w:type="pct"/>
            <w:tcBorders>
              <w:top w:val="single" w:sz="4" w:space="0" w:color="auto"/>
              <w:left w:val="single" w:sz="4" w:space="0" w:color="auto"/>
              <w:bottom w:val="single" w:sz="4" w:space="0" w:color="auto"/>
              <w:right w:val="single" w:sz="4" w:space="0" w:color="auto"/>
            </w:tcBorders>
          </w:tcPr>
          <w:p w:rsidR="009F2AC2" w:rsidRPr="009F2AC2" w:rsidRDefault="009F2AC2" w:rsidP="00BC7399">
            <w:pPr>
              <w:numPr>
                <w:ilvl w:val="0"/>
                <w:numId w:val="13"/>
              </w:numPr>
              <w:spacing w:after="0" w:line="240" w:lineRule="auto"/>
              <w:ind w:hanging="720"/>
              <w:jc w:val="center"/>
              <w:rPr>
                <w:rFonts w:ascii="Times New Roman" w:eastAsia="Times New Roman" w:hAnsi="Times New Roman" w:cs="Times New Roman"/>
                <w:color w:val="000000" w:themeColor="text1"/>
                <w:sz w:val="24"/>
                <w:szCs w:val="24"/>
                <w:lang w:eastAsia="ru-RU"/>
              </w:rPr>
            </w:pPr>
          </w:p>
        </w:tc>
        <w:tc>
          <w:tcPr>
            <w:tcW w:w="2639" w:type="pct"/>
            <w:tcBorders>
              <w:top w:val="single" w:sz="4" w:space="0" w:color="auto"/>
              <w:left w:val="single" w:sz="4" w:space="0" w:color="auto"/>
              <w:bottom w:val="single" w:sz="4" w:space="0" w:color="auto"/>
              <w:right w:val="single" w:sz="4" w:space="0" w:color="auto"/>
            </w:tcBorders>
          </w:tcPr>
          <w:p w:rsidR="009F2AC2" w:rsidRPr="009F2AC2" w:rsidRDefault="009F2AC2" w:rsidP="009F2AC2">
            <w:pPr>
              <w:spacing w:after="0" w:line="240" w:lineRule="auto"/>
              <w:jc w:val="both"/>
              <w:rPr>
                <w:rFonts w:ascii="Times New Roman" w:eastAsia="Times New Roman" w:hAnsi="Times New Roman" w:cs="Times New Roman"/>
                <w:color w:val="000000" w:themeColor="text1"/>
                <w:szCs w:val="24"/>
                <w:lang w:eastAsia="ru-RU"/>
              </w:rPr>
            </w:pPr>
            <w:r w:rsidRPr="009F2AC2">
              <w:rPr>
                <w:rFonts w:ascii="Times New Roman" w:eastAsia="Times New Roman" w:hAnsi="Times New Roman" w:cs="Times New Roman"/>
                <w:bCs/>
                <w:color w:val="000000" w:themeColor="text1"/>
                <w:szCs w:val="24"/>
                <w:lang w:eastAsia="ru-RU"/>
              </w:rPr>
              <w:t>Схема расположения элементов планировочной структуры</w:t>
            </w:r>
          </w:p>
        </w:tc>
        <w:tc>
          <w:tcPr>
            <w:tcW w:w="745" w:type="pct"/>
            <w:tcBorders>
              <w:top w:val="single" w:sz="4" w:space="0" w:color="auto"/>
              <w:left w:val="single" w:sz="4" w:space="0" w:color="auto"/>
              <w:bottom w:val="single" w:sz="4" w:space="0" w:color="auto"/>
              <w:right w:val="single" w:sz="4" w:space="0" w:color="auto"/>
            </w:tcBorders>
            <w:vAlign w:val="center"/>
          </w:tcPr>
          <w:p w:rsidR="009F2AC2" w:rsidRPr="009F2AC2" w:rsidRDefault="009F2AC2" w:rsidP="009F2AC2">
            <w:pPr>
              <w:spacing w:after="0" w:line="240" w:lineRule="auto"/>
              <w:jc w:val="center"/>
              <w:rPr>
                <w:rFonts w:ascii="Times New Roman" w:eastAsia="Times New Roman" w:hAnsi="Times New Roman" w:cs="Times New Roman"/>
                <w:color w:val="000000" w:themeColor="text1"/>
                <w:szCs w:val="24"/>
                <w:lang w:eastAsia="ru-RU"/>
              </w:rPr>
            </w:pPr>
            <w:r w:rsidRPr="009F2AC2">
              <w:rPr>
                <w:rFonts w:ascii="Times New Roman" w:eastAsia="Times New Roman" w:hAnsi="Times New Roman" w:cs="Times New Roman"/>
                <w:color w:val="000000" w:themeColor="text1"/>
                <w:szCs w:val="24"/>
                <w:lang w:eastAsia="ru-RU"/>
              </w:rPr>
              <w:t>ОП</w:t>
            </w:r>
          </w:p>
        </w:tc>
        <w:tc>
          <w:tcPr>
            <w:tcW w:w="539" w:type="pct"/>
            <w:tcBorders>
              <w:top w:val="single" w:sz="4" w:space="0" w:color="auto"/>
              <w:left w:val="single" w:sz="4" w:space="0" w:color="auto"/>
              <w:bottom w:val="single" w:sz="4" w:space="0" w:color="auto"/>
              <w:right w:val="single" w:sz="4" w:space="0" w:color="auto"/>
            </w:tcBorders>
            <w:vAlign w:val="center"/>
          </w:tcPr>
          <w:p w:rsidR="009F2AC2" w:rsidRPr="009F2AC2" w:rsidRDefault="009F2AC2" w:rsidP="009F2AC2">
            <w:pPr>
              <w:spacing w:after="0" w:line="240" w:lineRule="auto"/>
              <w:ind w:left="-113" w:right="-113"/>
              <w:jc w:val="center"/>
              <w:rPr>
                <w:rFonts w:ascii="Times New Roman" w:eastAsia="Times New Roman" w:hAnsi="Times New Roman" w:cs="Times New Roman"/>
                <w:szCs w:val="24"/>
                <w:lang w:eastAsia="ru-RU"/>
              </w:rPr>
            </w:pPr>
            <w:r w:rsidRPr="009F2AC2">
              <w:rPr>
                <w:rFonts w:ascii="Times New Roman" w:eastAsia="Times New Roman" w:hAnsi="Times New Roman" w:cs="Times New Roman"/>
                <w:szCs w:val="24"/>
                <w:lang w:eastAsia="ru-RU"/>
              </w:rPr>
              <w:t>1:50000</w:t>
            </w:r>
          </w:p>
        </w:tc>
        <w:tc>
          <w:tcPr>
            <w:tcW w:w="740" w:type="pct"/>
            <w:tcBorders>
              <w:top w:val="single" w:sz="4" w:space="0" w:color="auto"/>
              <w:left w:val="single" w:sz="4" w:space="0" w:color="auto"/>
              <w:bottom w:val="single" w:sz="4" w:space="0" w:color="auto"/>
              <w:right w:val="single" w:sz="4" w:space="0" w:color="auto"/>
            </w:tcBorders>
            <w:vAlign w:val="center"/>
          </w:tcPr>
          <w:p w:rsidR="009F2AC2" w:rsidRPr="009F2AC2" w:rsidRDefault="009F2AC2" w:rsidP="009F2AC2">
            <w:pPr>
              <w:spacing w:after="0" w:line="240" w:lineRule="auto"/>
              <w:jc w:val="center"/>
              <w:rPr>
                <w:rFonts w:ascii="Times New Roman" w:eastAsia="Times New Roman" w:hAnsi="Times New Roman" w:cs="Times New Roman"/>
                <w:szCs w:val="24"/>
                <w:lang w:eastAsia="ru-RU"/>
              </w:rPr>
            </w:pPr>
            <w:r w:rsidRPr="009F2AC2">
              <w:rPr>
                <w:rFonts w:ascii="Times New Roman" w:eastAsia="Times New Roman" w:hAnsi="Times New Roman" w:cs="Times New Roman"/>
                <w:szCs w:val="24"/>
                <w:lang w:eastAsia="ru-RU"/>
              </w:rPr>
              <w:t>2</w:t>
            </w:r>
          </w:p>
        </w:tc>
      </w:tr>
      <w:tr w:rsidR="009F2AC2" w:rsidRPr="009F2AC2" w:rsidTr="0002704F">
        <w:trPr>
          <w:cantSplit/>
          <w:jc w:val="center"/>
        </w:trPr>
        <w:tc>
          <w:tcPr>
            <w:tcW w:w="337" w:type="pct"/>
            <w:tcBorders>
              <w:top w:val="single" w:sz="4" w:space="0" w:color="auto"/>
              <w:left w:val="single" w:sz="4" w:space="0" w:color="auto"/>
              <w:bottom w:val="single" w:sz="4" w:space="0" w:color="auto"/>
              <w:right w:val="single" w:sz="4" w:space="0" w:color="auto"/>
            </w:tcBorders>
          </w:tcPr>
          <w:p w:rsidR="009F2AC2" w:rsidRPr="009F2AC2" w:rsidRDefault="009F2AC2" w:rsidP="00BC7399">
            <w:pPr>
              <w:numPr>
                <w:ilvl w:val="0"/>
                <w:numId w:val="13"/>
              </w:numPr>
              <w:spacing w:after="0" w:line="240" w:lineRule="auto"/>
              <w:ind w:hanging="720"/>
              <w:jc w:val="center"/>
              <w:rPr>
                <w:rFonts w:ascii="Times New Roman" w:eastAsia="Times New Roman" w:hAnsi="Times New Roman" w:cs="Times New Roman"/>
                <w:color w:val="000000" w:themeColor="text1"/>
                <w:sz w:val="24"/>
                <w:szCs w:val="24"/>
                <w:lang w:eastAsia="ru-RU"/>
              </w:rPr>
            </w:pPr>
          </w:p>
        </w:tc>
        <w:tc>
          <w:tcPr>
            <w:tcW w:w="2639" w:type="pct"/>
            <w:tcBorders>
              <w:top w:val="single" w:sz="4" w:space="0" w:color="auto"/>
              <w:left w:val="single" w:sz="4" w:space="0" w:color="auto"/>
              <w:bottom w:val="single" w:sz="4" w:space="0" w:color="auto"/>
              <w:right w:val="single" w:sz="4" w:space="0" w:color="auto"/>
            </w:tcBorders>
          </w:tcPr>
          <w:p w:rsidR="009F2AC2" w:rsidRPr="009F2AC2" w:rsidRDefault="009F2AC2" w:rsidP="009F2AC2">
            <w:pPr>
              <w:spacing w:after="0" w:line="240" w:lineRule="auto"/>
              <w:jc w:val="both"/>
              <w:rPr>
                <w:rFonts w:ascii="Times New Roman" w:eastAsia="Times New Roman" w:hAnsi="Times New Roman" w:cs="Times New Roman"/>
                <w:color w:val="000000" w:themeColor="text1"/>
                <w:szCs w:val="24"/>
                <w:lang w:eastAsia="ru-RU"/>
              </w:rPr>
            </w:pPr>
            <w:r w:rsidRPr="009F2AC2">
              <w:rPr>
                <w:rFonts w:ascii="Times New Roman" w:eastAsia="Times New Roman" w:hAnsi="Times New Roman" w:cs="Times New Roman"/>
                <w:color w:val="000000" w:themeColor="text1"/>
                <w:szCs w:val="24"/>
                <w:lang w:eastAsia="ru-RU"/>
              </w:rPr>
              <w:t>Схема использования территории в период подготовки проекта планировки территории</w:t>
            </w:r>
          </w:p>
        </w:tc>
        <w:tc>
          <w:tcPr>
            <w:tcW w:w="745" w:type="pct"/>
            <w:tcBorders>
              <w:top w:val="single" w:sz="4" w:space="0" w:color="auto"/>
              <w:left w:val="single" w:sz="4" w:space="0" w:color="auto"/>
              <w:bottom w:val="single" w:sz="4" w:space="0" w:color="auto"/>
              <w:right w:val="single" w:sz="4" w:space="0" w:color="auto"/>
            </w:tcBorders>
            <w:vAlign w:val="center"/>
          </w:tcPr>
          <w:p w:rsidR="009F2AC2" w:rsidRPr="009F2AC2" w:rsidRDefault="009F2AC2" w:rsidP="009F2AC2">
            <w:pPr>
              <w:spacing w:after="0" w:line="240" w:lineRule="auto"/>
              <w:jc w:val="center"/>
              <w:rPr>
                <w:rFonts w:ascii="Times New Roman" w:eastAsia="Times New Roman" w:hAnsi="Times New Roman" w:cs="Times New Roman"/>
                <w:color w:val="000000" w:themeColor="text1"/>
                <w:szCs w:val="24"/>
                <w:lang w:eastAsia="ru-RU"/>
              </w:rPr>
            </w:pPr>
            <w:r w:rsidRPr="009F2AC2">
              <w:rPr>
                <w:rFonts w:ascii="Times New Roman" w:eastAsia="Times New Roman" w:hAnsi="Times New Roman" w:cs="Times New Roman"/>
                <w:color w:val="000000" w:themeColor="text1"/>
                <w:szCs w:val="24"/>
                <w:lang w:eastAsia="ru-RU"/>
              </w:rPr>
              <w:t>ОП</w:t>
            </w:r>
          </w:p>
        </w:tc>
        <w:tc>
          <w:tcPr>
            <w:tcW w:w="539" w:type="pct"/>
            <w:tcBorders>
              <w:top w:val="single" w:sz="4" w:space="0" w:color="auto"/>
              <w:left w:val="single" w:sz="4" w:space="0" w:color="auto"/>
              <w:bottom w:val="single" w:sz="4" w:space="0" w:color="auto"/>
              <w:right w:val="single" w:sz="4" w:space="0" w:color="auto"/>
            </w:tcBorders>
          </w:tcPr>
          <w:p w:rsidR="009F2AC2" w:rsidRPr="009F2AC2" w:rsidRDefault="009F2AC2" w:rsidP="009F2AC2">
            <w:pPr>
              <w:spacing w:after="0" w:line="240" w:lineRule="auto"/>
              <w:ind w:left="-113" w:right="-113"/>
              <w:jc w:val="center"/>
              <w:rPr>
                <w:rFonts w:ascii="Times New Roman" w:eastAsia="Times New Roman" w:hAnsi="Times New Roman" w:cs="Times New Roman"/>
                <w:szCs w:val="24"/>
                <w:lang w:eastAsia="ru-RU"/>
              </w:rPr>
            </w:pPr>
            <w:r w:rsidRPr="009F2AC2">
              <w:t>1:2000</w:t>
            </w:r>
          </w:p>
        </w:tc>
        <w:tc>
          <w:tcPr>
            <w:tcW w:w="740" w:type="pct"/>
            <w:tcBorders>
              <w:top w:val="single" w:sz="4" w:space="0" w:color="auto"/>
              <w:left w:val="single" w:sz="4" w:space="0" w:color="auto"/>
              <w:bottom w:val="single" w:sz="4" w:space="0" w:color="auto"/>
              <w:right w:val="single" w:sz="4" w:space="0" w:color="auto"/>
            </w:tcBorders>
            <w:vAlign w:val="center"/>
          </w:tcPr>
          <w:p w:rsidR="009F2AC2" w:rsidRPr="009F2AC2" w:rsidRDefault="009F2AC2" w:rsidP="009F2AC2">
            <w:pPr>
              <w:spacing w:after="0" w:line="240" w:lineRule="auto"/>
              <w:jc w:val="center"/>
              <w:rPr>
                <w:rFonts w:ascii="Times New Roman" w:eastAsia="Times New Roman" w:hAnsi="Times New Roman" w:cs="Times New Roman"/>
                <w:szCs w:val="24"/>
                <w:lang w:eastAsia="ru-RU"/>
              </w:rPr>
            </w:pPr>
            <w:r w:rsidRPr="009F2AC2">
              <w:rPr>
                <w:rFonts w:ascii="Times New Roman" w:eastAsia="Times New Roman" w:hAnsi="Times New Roman" w:cs="Times New Roman"/>
                <w:szCs w:val="24"/>
                <w:lang w:eastAsia="ru-RU"/>
              </w:rPr>
              <w:t>2</w:t>
            </w:r>
          </w:p>
        </w:tc>
      </w:tr>
      <w:tr w:rsidR="009F2AC2" w:rsidRPr="009F2AC2" w:rsidTr="0002704F">
        <w:trPr>
          <w:cantSplit/>
          <w:jc w:val="center"/>
        </w:trPr>
        <w:tc>
          <w:tcPr>
            <w:tcW w:w="337" w:type="pct"/>
            <w:tcBorders>
              <w:top w:val="single" w:sz="4" w:space="0" w:color="auto"/>
              <w:left w:val="single" w:sz="4" w:space="0" w:color="auto"/>
              <w:bottom w:val="single" w:sz="4" w:space="0" w:color="auto"/>
              <w:right w:val="single" w:sz="4" w:space="0" w:color="auto"/>
            </w:tcBorders>
          </w:tcPr>
          <w:p w:rsidR="009F2AC2" w:rsidRPr="009F2AC2" w:rsidRDefault="009F2AC2" w:rsidP="00BC7399">
            <w:pPr>
              <w:numPr>
                <w:ilvl w:val="0"/>
                <w:numId w:val="13"/>
              </w:numPr>
              <w:spacing w:after="0" w:line="240" w:lineRule="auto"/>
              <w:ind w:hanging="720"/>
              <w:jc w:val="center"/>
              <w:rPr>
                <w:rFonts w:ascii="Times New Roman" w:eastAsia="Times New Roman" w:hAnsi="Times New Roman" w:cs="Times New Roman"/>
                <w:color w:val="000000" w:themeColor="text1"/>
                <w:sz w:val="24"/>
                <w:szCs w:val="24"/>
                <w:lang w:eastAsia="ru-RU"/>
              </w:rPr>
            </w:pPr>
          </w:p>
        </w:tc>
        <w:tc>
          <w:tcPr>
            <w:tcW w:w="2639" w:type="pct"/>
            <w:tcBorders>
              <w:top w:val="single" w:sz="4" w:space="0" w:color="auto"/>
              <w:left w:val="single" w:sz="4" w:space="0" w:color="auto"/>
              <w:bottom w:val="single" w:sz="4" w:space="0" w:color="auto"/>
              <w:right w:val="single" w:sz="4" w:space="0" w:color="auto"/>
            </w:tcBorders>
          </w:tcPr>
          <w:p w:rsidR="009F2AC2" w:rsidRPr="009F2AC2" w:rsidRDefault="009F2AC2" w:rsidP="009F2AC2">
            <w:pPr>
              <w:spacing w:after="0" w:line="240" w:lineRule="auto"/>
              <w:jc w:val="both"/>
              <w:rPr>
                <w:rFonts w:ascii="Times New Roman" w:eastAsia="Times New Roman" w:hAnsi="Times New Roman" w:cs="Times New Roman"/>
                <w:color w:val="000000" w:themeColor="text1"/>
                <w:szCs w:val="24"/>
                <w:lang w:eastAsia="ru-RU"/>
              </w:rPr>
            </w:pPr>
            <w:r w:rsidRPr="009F2AC2">
              <w:rPr>
                <w:rFonts w:ascii="Times New Roman" w:eastAsia="Times New Roman" w:hAnsi="Times New Roman" w:cs="Times New Roman"/>
                <w:color w:val="000000" w:themeColor="text1"/>
                <w:szCs w:val="24"/>
                <w:lang w:eastAsia="ru-RU"/>
              </w:rPr>
              <w:t>Схема организации улично-дорожной сети и движения транспорта</w:t>
            </w:r>
          </w:p>
        </w:tc>
        <w:tc>
          <w:tcPr>
            <w:tcW w:w="745" w:type="pct"/>
            <w:tcBorders>
              <w:top w:val="single" w:sz="4" w:space="0" w:color="auto"/>
              <w:left w:val="single" w:sz="4" w:space="0" w:color="auto"/>
              <w:bottom w:val="single" w:sz="4" w:space="0" w:color="auto"/>
              <w:right w:val="single" w:sz="4" w:space="0" w:color="auto"/>
            </w:tcBorders>
            <w:vAlign w:val="center"/>
          </w:tcPr>
          <w:p w:rsidR="009F2AC2" w:rsidRPr="009F2AC2" w:rsidRDefault="009F2AC2" w:rsidP="009F2AC2">
            <w:pPr>
              <w:spacing w:after="0" w:line="240" w:lineRule="auto"/>
              <w:jc w:val="center"/>
              <w:rPr>
                <w:rFonts w:ascii="Times New Roman" w:eastAsia="Times New Roman" w:hAnsi="Times New Roman" w:cs="Times New Roman"/>
                <w:color w:val="000000" w:themeColor="text1"/>
                <w:szCs w:val="24"/>
                <w:lang w:eastAsia="ru-RU"/>
              </w:rPr>
            </w:pPr>
            <w:r w:rsidRPr="009F2AC2">
              <w:rPr>
                <w:rFonts w:ascii="Times New Roman" w:eastAsia="Times New Roman" w:hAnsi="Times New Roman" w:cs="Times New Roman"/>
                <w:color w:val="000000" w:themeColor="text1"/>
                <w:szCs w:val="24"/>
                <w:lang w:eastAsia="ru-RU"/>
              </w:rPr>
              <w:t>ОП</w:t>
            </w:r>
          </w:p>
        </w:tc>
        <w:tc>
          <w:tcPr>
            <w:tcW w:w="539" w:type="pct"/>
            <w:tcBorders>
              <w:top w:val="single" w:sz="4" w:space="0" w:color="auto"/>
              <w:left w:val="single" w:sz="4" w:space="0" w:color="auto"/>
              <w:bottom w:val="single" w:sz="4" w:space="0" w:color="auto"/>
              <w:right w:val="single" w:sz="4" w:space="0" w:color="auto"/>
            </w:tcBorders>
          </w:tcPr>
          <w:p w:rsidR="009F2AC2" w:rsidRPr="009F2AC2" w:rsidRDefault="009F2AC2" w:rsidP="009F2AC2">
            <w:pPr>
              <w:spacing w:after="0" w:line="240" w:lineRule="auto"/>
              <w:ind w:left="-113" w:right="-113"/>
              <w:jc w:val="center"/>
              <w:rPr>
                <w:rFonts w:ascii="Times New Roman" w:eastAsia="Times New Roman" w:hAnsi="Times New Roman" w:cs="Times New Roman"/>
                <w:szCs w:val="24"/>
                <w:lang w:eastAsia="ru-RU"/>
              </w:rPr>
            </w:pPr>
            <w:r w:rsidRPr="009F2AC2">
              <w:t>1:2000</w:t>
            </w:r>
          </w:p>
        </w:tc>
        <w:tc>
          <w:tcPr>
            <w:tcW w:w="740" w:type="pct"/>
            <w:tcBorders>
              <w:top w:val="single" w:sz="4" w:space="0" w:color="auto"/>
              <w:left w:val="single" w:sz="4" w:space="0" w:color="auto"/>
              <w:bottom w:val="single" w:sz="4" w:space="0" w:color="auto"/>
              <w:right w:val="single" w:sz="4" w:space="0" w:color="auto"/>
            </w:tcBorders>
            <w:vAlign w:val="center"/>
          </w:tcPr>
          <w:p w:rsidR="009F2AC2" w:rsidRPr="009F2AC2" w:rsidRDefault="009F2AC2" w:rsidP="009F2AC2">
            <w:pPr>
              <w:spacing w:after="0" w:line="240" w:lineRule="auto"/>
              <w:jc w:val="center"/>
              <w:rPr>
                <w:rFonts w:ascii="Times New Roman" w:eastAsia="Times New Roman" w:hAnsi="Times New Roman" w:cs="Times New Roman"/>
                <w:szCs w:val="24"/>
                <w:lang w:eastAsia="ru-RU"/>
              </w:rPr>
            </w:pPr>
            <w:r w:rsidRPr="009F2AC2">
              <w:rPr>
                <w:rFonts w:ascii="Times New Roman" w:eastAsia="Times New Roman" w:hAnsi="Times New Roman" w:cs="Times New Roman"/>
                <w:szCs w:val="24"/>
                <w:lang w:eastAsia="ru-RU"/>
              </w:rPr>
              <w:t>2</w:t>
            </w:r>
          </w:p>
        </w:tc>
      </w:tr>
      <w:tr w:rsidR="009F2AC2" w:rsidRPr="009F2AC2" w:rsidTr="0002704F">
        <w:trPr>
          <w:cantSplit/>
          <w:jc w:val="center"/>
        </w:trPr>
        <w:tc>
          <w:tcPr>
            <w:tcW w:w="337" w:type="pct"/>
            <w:tcBorders>
              <w:top w:val="single" w:sz="4" w:space="0" w:color="auto"/>
              <w:left w:val="single" w:sz="4" w:space="0" w:color="auto"/>
              <w:bottom w:val="single" w:sz="4" w:space="0" w:color="auto"/>
              <w:right w:val="single" w:sz="4" w:space="0" w:color="auto"/>
            </w:tcBorders>
          </w:tcPr>
          <w:p w:rsidR="009F2AC2" w:rsidRPr="009F2AC2" w:rsidRDefault="009F2AC2" w:rsidP="00BC7399">
            <w:pPr>
              <w:numPr>
                <w:ilvl w:val="0"/>
                <w:numId w:val="13"/>
              </w:numPr>
              <w:spacing w:after="0" w:line="240" w:lineRule="auto"/>
              <w:ind w:hanging="720"/>
              <w:jc w:val="center"/>
              <w:rPr>
                <w:rFonts w:ascii="Times New Roman" w:eastAsia="Times New Roman" w:hAnsi="Times New Roman" w:cs="Times New Roman"/>
                <w:color w:val="000000" w:themeColor="text1"/>
                <w:sz w:val="24"/>
                <w:szCs w:val="24"/>
                <w:lang w:eastAsia="ru-RU"/>
              </w:rPr>
            </w:pPr>
          </w:p>
        </w:tc>
        <w:tc>
          <w:tcPr>
            <w:tcW w:w="2639" w:type="pct"/>
            <w:tcBorders>
              <w:top w:val="single" w:sz="4" w:space="0" w:color="auto"/>
              <w:left w:val="single" w:sz="4" w:space="0" w:color="auto"/>
              <w:bottom w:val="single" w:sz="4" w:space="0" w:color="auto"/>
              <w:right w:val="single" w:sz="4" w:space="0" w:color="auto"/>
            </w:tcBorders>
          </w:tcPr>
          <w:p w:rsidR="009F2AC2" w:rsidRPr="009F2AC2" w:rsidRDefault="009F2AC2" w:rsidP="009F2AC2">
            <w:pPr>
              <w:spacing w:after="0" w:line="240" w:lineRule="auto"/>
              <w:jc w:val="both"/>
              <w:rPr>
                <w:rFonts w:ascii="Times New Roman" w:eastAsia="Times New Roman" w:hAnsi="Times New Roman" w:cs="Times New Roman"/>
                <w:color w:val="000000" w:themeColor="text1"/>
                <w:szCs w:val="24"/>
                <w:lang w:eastAsia="ru-RU"/>
              </w:rPr>
            </w:pPr>
            <w:r w:rsidRPr="009F2AC2">
              <w:rPr>
                <w:rFonts w:ascii="Times New Roman" w:eastAsia="Times New Roman" w:hAnsi="Times New Roman" w:cs="Times New Roman"/>
                <w:bCs/>
                <w:color w:val="000000" w:themeColor="text1"/>
                <w:szCs w:val="24"/>
                <w:lang w:eastAsia="ru-RU"/>
              </w:rPr>
              <w:t>Схема вертикальной планировки территории, инженерной подготовки и инженерной защиты территории.</w:t>
            </w:r>
            <w:r w:rsidRPr="009F2AC2">
              <w:t xml:space="preserve"> </w:t>
            </w:r>
            <w:r w:rsidRPr="009F2AC2">
              <w:rPr>
                <w:rFonts w:ascii="Times New Roman" w:hAnsi="Times New Roman" w:cs="Times New Roman"/>
              </w:rPr>
              <w:t>С</w:t>
            </w:r>
            <w:r w:rsidRPr="009F2AC2">
              <w:rPr>
                <w:rFonts w:ascii="Times New Roman" w:eastAsia="Times New Roman" w:hAnsi="Times New Roman" w:cs="Times New Roman"/>
                <w:bCs/>
                <w:color w:val="000000" w:themeColor="text1"/>
                <w:szCs w:val="24"/>
                <w:lang w:eastAsia="ru-RU"/>
              </w:rPr>
              <w:t>хема конструктивных и планировочных решений</w:t>
            </w:r>
          </w:p>
        </w:tc>
        <w:tc>
          <w:tcPr>
            <w:tcW w:w="745" w:type="pct"/>
            <w:tcBorders>
              <w:top w:val="single" w:sz="4" w:space="0" w:color="auto"/>
              <w:left w:val="single" w:sz="4" w:space="0" w:color="auto"/>
              <w:bottom w:val="single" w:sz="4" w:space="0" w:color="auto"/>
              <w:right w:val="single" w:sz="4" w:space="0" w:color="auto"/>
            </w:tcBorders>
            <w:vAlign w:val="center"/>
          </w:tcPr>
          <w:p w:rsidR="009F2AC2" w:rsidRPr="009F2AC2" w:rsidRDefault="009F2AC2" w:rsidP="009F2AC2">
            <w:pPr>
              <w:spacing w:after="0" w:line="240" w:lineRule="auto"/>
              <w:jc w:val="center"/>
              <w:rPr>
                <w:rFonts w:ascii="Times New Roman" w:eastAsia="Times New Roman" w:hAnsi="Times New Roman" w:cs="Times New Roman"/>
                <w:color w:val="000000" w:themeColor="text1"/>
                <w:szCs w:val="24"/>
                <w:lang w:eastAsia="ru-RU"/>
              </w:rPr>
            </w:pPr>
            <w:r w:rsidRPr="009F2AC2">
              <w:rPr>
                <w:rFonts w:ascii="Times New Roman" w:eastAsia="Times New Roman" w:hAnsi="Times New Roman" w:cs="Times New Roman"/>
                <w:color w:val="000000" w:themeColor="text1"/>
                <w:szCs w:val="24"/>
                <w:lang w:eastAsia="ru-RU"/>
              </w:rPr>
              <w:t>ОП</w:t>
            </w:r>
          </w:p>
        </w:tc>
        <w:tc>
          <w:tcPr>
            <w:tcW w:w="539" w:type="pct"/>
            <w:tcBorders>
              <w:top w:val="single" w:sz="4" w:space="0" w:color="auto"/>
              <w:left w:val="single" w:sz="4" w:space="0" w:color="auto"/>
              <w:bottom w:val="single" w:sz="4" w:space="0" w:color="auto"/>
              <w:right w:val="single" w:sz="4" w:space="0" w:color="auto"/>
            </w:tcBorders>
            <w:vAlign w:val="center"/>
          </w:tcPr>
          <w:p w:rsidR="009F2AC2" w:rsidRPr="009F2AC2" w:rsidRDefault="009F2AC2" w:rsidP="009F2AC2">
            <w:pPr>
              <w:spacing w:after="0" w:line="240" w:lineRule="auto"/>
              <w:ind w:left="-113" w:right="-113"/>
              <w:jc w:val="center"/>
              <w:rPr>
                <w:rFonts w:ascii="Times New Roman" w:eastAsia="Times New Roman" w:hAnsi="Times New Roman" w:cs="Times New Roman"/>
                <w:szCs w:val="24"/>
                <w:lang w:eastAsia="ru-RU"/>
              </w:rPr>
            </w:pPr>
            <w:r w:rsidRPr="009F2AC2">
              <w:rPr>
                <w:rFonts w:ascii="Times New Roman" w:eastAsia="Times New Roman" w:hAnsi="Times New Roman" w:cs="Times New Roman"/>
                <w:szCs w:val="24"/>
                <w:lang w:eastAsia="ru-RU"/>
              </w:rPr>
              <w:t>1:1000</w:t>
            </w:r>
          </w:p>
        </w:tc>
        <w:tc>
          <w:tcPr>
            <w:tcW w:w="740" w:type="pct"/>
            <w:tcBorders>
              <w:top w:val="single" w:sz="4" w:space="0" w:color="auto"/>
              <w:left w:val="single" w:sz="4" w:space="0" w:color="auto"/>
              <w:bottom w:val="single" w:sz="4" w:space="0" w:color="auto"/>
              <w:right w:val="single" w:sz="4" w:space="0" w:color="auto"/>
            </w:tcBorders>
            <w:vAlign w:val="center"/>
          </w:tcPr>
          <w:p w:rsidR="009F2AC2" w:rsidRPr="009F2AC2" w:rsidRDefault="009F2AC2" w:rsidP="009F2AC2">
            <w:pPr>
              <w:spacing w:after="0" w:line="240" w:lineRule="auto"/>
              <w:jc w:val="center"/>
              <w:rPr>
                <w:rFonts w:ascii="Times New Roman" w:eastAsia="Times New Roman" w:hAnsi="Times New Roman" w:cs="Times New Roman"/>
                <w:szCs w:val="24"/>
                <w:lang w:eastAsia="ru-RU"/>
              </w:rPr>
            </w:pPr>
            <w:r w:rsidRPr="009F2AC2">
              <w:rPr>
                <w:rFonts w:ascii="Times New Roman" w:eastAsia="Times New Roman" w:hAnsi="Times New Roman" w:cs="Times New Roman"/>
                <w:szCs w:val="24"/>
                <w:lang w:eastAsia="ru-RU"/>
              </w:rPr>
              <w:t>2</w:t>
            </w:r>
          </w:p>
        </w:tc>
      </w:tr>
      <w:tr w:rsidR="009F2AC2" w:rsidRPr="009F2AC2" w:rsidTr="0002704F">
        <w:trPr>
          <w:cantSplit/>
          <w:jc w:val="center"/>
        </w:trPr>
        <w:tc>
          <w:tcPr>
            <w:tcW w:w="337" w:type="pct"/>
            <w:tcBorders>
              <w:top w:val="single" w:sz="4" w:space="0" w:color="auto"/>
              <w:left w:val="single" w:sz="4" w:space="0" w:color="auto"/>
              <w:bottom w:val="single" w:sz="4" w:space="0" w:color="auto"/>
              <w:right w:val="single" w:sz="4" w:space="0" w:color="auto"/>
            </w:tcBorders>
          </w:tcPr>
          <w:p w:rsidR="009F2AC2" w:rsidRPr="009F2AC2" w:rsidRDefault="009F2AC2" w:rsidP="00BC7399">
            <w:pPr>
              <w:numPr>
                <w:ilvl w:val="0"/>
                <w:numId w:val="13"/>
              </w:numPr>
              <w:spacing w:after="0" w:line="240" w:lineRule="auto"/>
              <w:ind w:hanging="720"/>
              <w:jc w:val="center"/>
              <w:rPr>
                <w:rFonts w:ascii="Times New Roman" w:eastAsia="Times New Roman" w:hAnsi="Times New Roman" w:cs="Times New Roman"/>
                <w:color w:val="000000" w:themeColor="text1"/>
                <w:sz w:val="24"/>
                <w:szCs w:val="24"/>
                <w:lang w:eastAsia="ru-RU"/>
              </w:rPr>
            </w:pPr>
          </w:p>
        </w:tc>
        <w:tc>
          <w:tcPr>
            <w:tcW w:w="2639" w:type="pct"/>
            <w:tcBorders>
              <w:top w:val="single" w:sz="4" w:space="0" w:color="auto"/>
              <w:left w:val="single" w:sz="4" w:space="0" w:color="auto"/>
              <w:bottom w:val="single" w:sz="4" w:space="0" w:color="auto"/>
              <w:right w:val="single" w:sz="4" w:space="0" w:color="auto"/>
            </w:tcBorders>
          </w:tcPr>
          <w:p w:rsidR="009F2AC2" w:rsidRPr="009F2AC2" w:rsidRDefault="009F2AC2" w:rsidP="009F2AC2">
            <w:pPr>
              <w:spacing w:after="0" w:line="240" w:lineRule="auto"/>
              <w:jc w:val="both"/>
              <w:rPr>
                <w:rFonts w:ascii="Times New Roman" w:eastAsia="Times New Roman" w:hAnsi="Times New Roman" w:cs="Times New Roman"/>
                <w:color w:val="000000" w:themeColor="text1"/>
                <w:szCs w:val="24"/>
                <w:lang w:eastAsia="ru-RU"/>
              </w:rPr>
            </w:pPr>
            <w:r w:rsidRPr="009F2AC2">
              <w:rPr>
                <w:rFonts w:ascii="Times New Roman" w:eastAsia="Times New Roman" w:hAnsi="Times New Roman" w:cs="Times New Roman"/>
                <w:bCs/>
                <w:color w:val="000000" w:themeColor="text1"/>
                <w:szCs w:val="24"/>
                <w:lang w:eastAsia="ru-RU"/>
              </w:rPr>
              <w:t>Схема границ территорий объектов культурного наследия</w:t>
            </w:r>
          </w:p>
        </w:tc>
        <w:tc>
          <w:tcPr>
            <w:tcW w:w="745" w:type="pct"/>
            <w:tcBorders>
              <w:top w:val="single" w:sz="4" w:space="0" w:color="auto"/>
              <w:left w:val="single" w:sz="4" w:space="0" w:color="auto"/>
              <w:bottom w:val="single" w:sz="4" w:space="0" w:color="auto"/>
              <w:right w:val="single" w:sz="4" w:space="0" w:color="auto"/>
            </w:tcBorders>
            <w:vAlign w:val="center"/>
          </w:tcPr>
          <w:p w:rsidR="009F2AC2" w:rsidRPr="009F2AC2" w:rsidRDefault="009F2AC2" w:rsidP="009F2AC2">
            <w:pPr>
              <w:spacing w:after="0" w:line="240" w:lineRule="auto"/>
              <w:jc w:val="center"/>
              <w:rPr>
                <w:rFonts w:ascii="Times New Roman" w:eastAsia="Times New Roman" w:hAnsi="Times New Roman" w:cs="Times New Roman"/>
                <w:color w:val="000000" w:themeColor="text1"/>
                <w:szCs w:val="24"/>
                <w:lang w:eastAsia="ru-RU"/>
              </w:rPr>
            </w:pPr>
            <w:r w:rsidRPr="009F2AC2">
              <w:rPr>
                <w:rFonts w:ascii="Times New Roman" w:eastAsia="Times New Roman" w:hAnsi="Times New Roman" w:cs="Times New Roman"/>
                <w:color w:val="000000" w:themeColor="text1"/>
                <w:szCs w:val="24"/>
                <w:lang w:eastAsia="ru-RU"/>
              </w:rPr>
              <w:t>ОП</w:t>
            </w:r>
          </w:p>
        </w:tc>
        <w:tc>
          <w:tcPr>
            <w:tcW w:w="539" w:type="pct"/>
            <w:tcBorders>
              <w:top w:val="single" w:sz="4" w:space="0" w:color="auto"/>
              <w:left w:val="single" w:sz="4" w:space="0" w:color="auto"/>
              <w:bottom w:val="single" w:sz="4" w:space="0" w:color="auto"/>
              <w:right w:val="single" w:sz="4" w:space="0" w:color="auto"/>
            </w:tcBorders>
            <w:vAlign w:val="center"/>
          </w:tcPr>
          <w:p w:rsidR="009F2AC2" w:rsidRPr="009F2AC2" w:rsidRDefault="009F2AC2" w:rsidP="009F2AC2">
            <w:pPr>
              <w:spacing w:after="0" w:line="240" w:lineRule="auto"/>
              <w:ind w:left="-113" w:right="-113"/>
              <w:jc w:val="center"/>
              <w:rPr>
                <w:rFonts w:ascii="Times New Roman" w:eastAsia="Times New Roman" w:hAnsi="Times New Roman" w:cs="Times New Roman"/>
                <w:szCs w:val="24"/>
                <w:lang w:eastAsia="ru-RU"/>
              </w:rPr>
            </w:pPr>
            <w:r w:rsidRPr="009F2AC2">
              <w:rPr>
                <w:rFonts w:ascii="Times New Roman" w:eastAsia="Times New Roman" w:hAnsi="Times New Roman" w:cs="Times New Roman"/>
                <w:szCs w:val="24"/>
                <w:lang w:eastAsia="ru-RU"/>
              </w:rPr>
              <w:t>1:2000</w:t>
            </w:r>
          </w:p>
        </w:tc>
        <w:tc>
          <w:tcPr>
            <w:tcW w:w="740" w:type="pct"/>
            <w:tcBorders>
              <w:top w:val="single" w:sz="4" w:space="0" w:color="auto"/>
              <w:left w:val="single" w:sz="4" w:space="0" w:color="auto"/>
              <w:bottom w:val="single" w:sz="4" w:space="0" w:color="auto"/>
              <w:right w:val="single" w:sz="4" w:space="0" w:color="auto"/>
            </w:tcBorders>
            <w:vAlign w:val="center"/>
          </w:tcPr>
          <w:p w:rsidR="009F2AC2" w:rsidRPr="009F2AC2" w:rsidRDefault="009F2AC2" w:rsidP="009F2AC2">
            <w:pPr>
              <w:spacing w:after="0" w:line="240" w:lineRule="auto"/>
              <w:jc w:val="center"/>
              <w:rPr>
                <w:rFonts w:ascii="Times New Roman" w:eastAsia="Times New Roman" w:hAnsi="Times New Roman" w:cs="Times New Roman"/>
                <w:szCs w:val="24"/>
                <w:lang w:eastAsia="ru-RU"/>
              </w:rPr>
            </w:pPr>
            <w:r w:rsidRPr="009F2AC2">
              <w:rPr>
                <w:rFonts w:ascii="Times New Roman" w:eastAsia="Times New Roman" w:hAnsi="Times New Roman" w:cs="Times New Roman"/>
                <w:szCs w:val="24"/>
                <w:lang w:eastAsia="ru-RU"/>
              </w:rPr>
              <w:t>2</w:t>
            </w:r>
          </w:p>
        </w:tc>
      </w:tr>
      <w:tr w:rsidR="009F2AC2" w:rsidRPr="009F2AC2" w:rsidTr="0002704F">
        <w:trPr>
          <w:cantSplit/>
          <w:jc w:val="center"/>
        </w:trPr>
        <w:tc>
          <w:tcPr>
            <w:tcW w:w="337" w:type="pct"/>
            <w:tcBorders>
              <w:top w:val="single" w:sz="4" w:space="0" w:color="auto"/>
              <w:left w:val="single" w:sz="4" w:space="0" w:color="auto"/>
              <w:bottom w:val="single" w:sz="4" w:space="0" w:color="auto"/>
              <w:right w:val="single" w:sz="4" w:space="0" w:color="auto"/>
            </w:tcBorders>
          </w:tcPr>
          <w:p w:rsidR="009F2AC2" w:rsidRPr="009F2AC2" w:rsidRDefault="009F2AC2" w:rsidP="00BC7399">
            <w:pPr>
              <w:numPr>
                <w:ilvl w:val="0"/>
                <w:numId w:val="13"/>
              </w:numPr>
              <w:spacing w:after="0" w:line="240" w:lineRule="auto"/>
              <w:ind w:hanging="720"/>
              <w:jc w:val="center"/>
              <w:rPr>
                <w:rFonts w:ascii="Times New Roman" w:eastAsia="Times New Roman" w:hAnsi="Times New Roman" w:cs="Times New Roman"/>
                <w:color w:val="000000" w:themeColor="text1"/>
                <w:sz w:val="24"/>
                <w:szCs w:val="24"/>
                <w:lang w:eastAsia="ru-RU"/>
              </w:rPr>
            </w:pPr>
          </w:p>
        </w:tc>
        <w:tc>
          <w:tcPr>
            <w:tcW w:w="2639" w:type="pct"/>
            <w:tcBorders>
              <w:top w:val="single" w:sz="4" w:space="0" w:color="auto"/>
              <w:left w:val="single" w:sz="4" w:space="0" w:color="auto"/>
              <w:bottom w:val="single" w:sz="4" w:space="0" w:color="auto"/>
              <w:right w:val="single" w:sz="4" w:space="0" w:color="auto"/>
            </w:tcBorders>
          </w:tcPr>
          <w:p w:rsidR="009F2AC2" w:rsidRPr="009F2AC2" w:rsidRDefault="009F2AC2" w:rsidP="009F2AC2">
            <w:pPr>
              <w:spacing w:after="0" w:line="240" w:lineRule="auto"/>
              <w:jc w:val="both"/>
              <w:rPr>
                <w:rFonts w:ascii="Times New Roman" w:eastAsia="Times New Roman" w:hAnsi="Times New Roman" w:cs="Times New Roman"/>
                <w:bCs/>
                <w:color w:val="000000" w:themeColor="text1"/>
                <w:szCs w:val="24"/>
                <w:lang w:eastAsia="ru-RU"/>
              </w:rPr>
            </w:pPr>
            <w:r w:rsidRPr="009F2AC2">
              <w:rPr>
                <w:rFonts w:ascii="Times New Roman" w:eastAsia="Times New Roman" w:hAnsi="Times New Roman" w:cs="Times New Roman"/>
                <w:bCs/>
                <w:color w:val="000000" w:themeColor="text1"/>
                <w:szCs w:val="24"/>
                <w:lang w:eastAsia="ru-RU"/>
              </w:rPr>
              <w:t>Схема границ зон с особыми условиями использования территорий</w:t>
            </w:r>
          </w:p>
        </w:tc>
        <w:tc>
          <w:tcPr>
            <w:tcW w:w="745" w:type="pct"/>
            <w:tcBorders>
              <w:top w:val="single" w:sz="4" w:space="0" w:color="auto"/>
              <w:left w:val="single" w:sz="4" w:space="0" w:color="auto"/>
              <w:bottom w:val="single" w:sz="4" w:space="0" w:color="auto"/>
              <w:right w:val="single" w:sz="4" w:space="0" w:color="auto"/>
            </w:tcBorders>
            <w:vAlign w:val="center"/>
          </w:tcPr>
          <w:p w:rsidR="009F2AC2" w:rsidRPr="009F2AC2" w:rsidRDefault="009F2AC2" w:rsidP="009F2AC2">
            <w:pPr>
              <w:spacing w:after="0" w:line="240" w:lineRule="auto"/>
              <w:jc w:val="center"/>
              <w:rPr>
                <w:rFonts w:ascii="Times New Roman" w:eastAsia="Times New Roman" w:hAnsi="Times New Roman" w:cs="Times New Roman"/>
                <w:color w:val="000000" w:themeColor="text1"/>
                <w:szCs w:val="24"/>
                <w:lang w:eastAsia="ru-RU"/>
              </w:rPr>
            </w:pPr>
            <w:r w:rsidRPr="009F2AC2">
              <w:rPr>
                <w:rFonts w:ascii="Times New Roman" w:eastAsia="Times New Roman" w:hAnsi="Times New Roman" w:cs="Times New Roman"/>
                <w:color w:val="000000" w:themeColor="text1"/>
                <w:szCs w:val="24"/>
                <w:lang w:eastAsia="ru-RU"/>
              </w:rPr>
              <w:t>ОП</w:t>
            </w:r>
          </w:p>
        </w:tc>
        <w:tc>
          <w:tcPr>
            <w:tcW w:w="539" w:type="pct"/>
            <w:tcBorders>
              <w:top w:val="single" w:sz="4" w:space="0" w:color="auto"/>
              <w:left w:val="single" w:sz="4" w:space="0" w:color="auto"/>
              <w:bottom w:val="single" w:sz="4" w:space="0" w:color="auto"/>
              <w:right w:val="single" w:sz="4" w:space="0" w:color="auto"/>
            </w:tcBorders>
            <w:vAlign w:val="center"/>
          </w:tcPr>
          <w:p w:rsidR="009F2AC2" w:rsidRPr="009F2AC2" w:rsidRDefault="009F2AC2" w:rsidP="009F2AC2">
            <w:pPr>
              <w:spacing w:after="0" w:line="240" w:lineRule="auto"/>
              <w:ind w:left="-113" w:right="-113"/>
              <w:jc w:val="center"/>
              <w:rPr>
                <w:rFonts w:ascii="Times New Roman" w:eastAsia="Times New Roman" w:hAnsi="Times New Roman" w:cs="Times New Roman"/>
                <w:szCs w:val="24"/>
                <w:lang w:eastAsia="ru-RU"/>
              </w:rPr>
            </w:pPr>
            <w:r w:rsidRPr="009F2AC2">
              <w:rPr>
                <w:rFonts w:ascii="Times New Roman" w:eastAsia="Times New Roman" w:hAnsi="Times New Roman" w:cs="Times New Roman"/>
                <w:szCs w:val="24"/>
                <w:lang w:eastAsia="ru-RU"/>
              </w:rPr>
              <w:t>1:25000</w:t>
            </w:r>
          </w:p>
        </w:tc>
        <w:tc>
          <w:tcPr>
            <w:tcW w:w="740" w:type="pct"/>
            <w:tcBorders>
              <w:top w:val="single" w:sz="4" w:space="0" w:color="auto"/>
              <w:left w:val="single" w:sz="4" w:space="0" w:color="auto"/>
              <w:bottom w:val="single" w:sz="4" w:space="0" w:color="auto"/>
              <w:right w:val="single" w:sz="4" w:space="0" w:color="auto"/>
            </w:tcBorders>
            <w:vAlign w:val="center"/>
          </w:tcPr>
          <w:p w:rsidR="009F2AC2" w:rsidRPr="009F2AC2" w:rsidRDefault="009F2AC2" w:rsidP="009F2AC2">
            <w:pPr>
              <w:spacing w:after="0" w:line="240" w:lineRule="auto"/>
              <w:jc w:val="center"/>
              <w:rPr>
                <w:rFonts w:ascii="Times New Roman" w:eastAsia="Times New Roman" w:hAnsi="Times New Roman" w:cs="Times New Roman"/>
                <w:szCs w:val="24"/>
                <w:lang w:eastAsia="ru-RU"/>
              </w:rPr>
            </w:pPr>
            <w:r w:rsidRPr="009F2AC2">
              <w:rPr>
                <w:rFonts w:ascii="Times New Roman" w:eastAsia="Times New Roman" w:hAnsi="Times New Roman" w:cs="Times New Roman"/>
                <w:szCs w:val="24"/>
                <w:lang w:eastAsia="ru-RU"/>
              </w:rPr>
              <w:t>2</w:t>
            </w:r>
          </w:p>
        </w:tc>
      </w:tr>
      <w:tr w:rsidR="009F2AC2" w:rsidRPr="009F2AC2" w:rsidTr="0002704F">
        <w:trPr>
          <w:cantSplit/>
          <w:jc w:val="center"/>
        </w:trPr>
        <w:tc>
          <w:tcPr>
            <w:tcW w:w="337" w:type="pct"/>
            <w:tcBorders>
              <w:top w:val="single" w:sz="4" w:space="0" w:color="auto"/>
              <w:left w:val="single" w:sz="4" w:space="0" w:color="auto"/>
              <w:bottom w:val="single" w:sz="4" w:space="0" w:color="auto"/>
              <w:right w:val="single" w:sz="4" w:space="0" w:color="auto"/>
            </w:tcBorders>
          </w:tcPr>
          <w:p w:rsidR="009F2AC2" w:rsidRPr="009F2AC2" w:rsidRDefault="009F2AC2" w:rsidP="00BC7399">
            <w:pPr>
              <w:numPr>
                <w:ilvl w:val="0"/>
                <w:numId w:val="13"/>
              </w:numPr>
              <w:spacing w:after="0" w:line="240" w:lineRule="auto"/>
              <w:ind w:hanging="720"/>
              <w:jc w:val="center"/>
              <w:rPr>
                <w:rFonts w:ascii="Times New Roman" w:eastAsia="Times New Roman" w:hAnsi="Times New Roman" w:cs="Times New Roman"/>
                <w:color w:val="000000" w:themeColor="text1"/>
                <w:sz w:val="24"/>
                <w:szCs w:val="24"/>
                <w:lang w:eastAsia="ru-RU"/>
              </w:rPr>
            </w:pPr>
          </w:p>
        </w:tc>
        <w:tc>
          <w:tcPr>
            <w:tcW w:w="2639" w:type="pct"/>
            <w:tcBorders>
              <w:top w:val="single" w:sz="4" w:space="0" w:color="auto"/>
              <w:left w:val="single" w:sz="4" w:space="0" w:color="auto"/>
              <w:bottom w:val="single" w:sz="4" w:space="0" w:color="auto"/>
              <w:right w:val="single" w:sz="4" w:space="0" w:color="auto"/>
            </w:tcBorders>
          </w:tcPr>
          <w:p w:rsidR="009F2AC2" w:rsidRPr="009F2AC2" w:rsidRDefault="009F2AC2" w:rsidP="009F2AC2">
            <w:pPr>
              <w:spacing w:after="0" w:line="240" w:lineRule="auto"/>
              <w:rPr>
                <w:rFonts w:ascii="Times New Roman" w:eastAsia="Times New Roman" w:hAnsi="Times New Roman" w:cs="Times New Roman"/>
                <w:bCs/>
                <w:color w:val="000000" w:themeColor="text1"/>
                <w:szCs w:val="24"/>
                <w:lang w:eastAsia="ru-RU"/>
              </w:rPr>
            </w:pPr>
            <w:r w:rsidRPr="009F2AC2">
              <w:rPr>
                <w:rFonts w:ascii="Times New Roman" w:eastAsia="Times New Roman" w:hAnsi="Times New Roman" w:cs="Times New Roman"/>
                <w:bCs/>
                <w:color w:val="000000" w:themeColor="text1"/>
                <w:szCs w:val="24"/>
                <w:lang w:eastAsia="ru-RU"/>
              </w:rPr>
              <w:t>Схема границ территорий, подверженных риску возникновения чрезвычайных ситуаций природного и техногенного характера</w:t>
            </w:r>
          </w:p>
        </w:tc>
        <w:tc>
          <w:tcPr>
            <w:tcW w:w="745" w:type="pct"/>
            <w:tcBorders>
              <w:top w:val="single" w:sz="4" w:space="0" w:color="auto"/>
              <w:left w:val="single" w:sz="4" w:space="0" w:color="auto"/>
              <w:bottom w:val="single" w:sz="4" w:space="0" w:color="auto"/>
              <w:right w:val="single" w:sz="4" w:space="0" w:color="auto"/>
            </w:tcBorders>
            <w:vAlign w:val="center"/>
          </w:tcPr>
          <w:p w:rsidR="009F2AC2" w:rsidRPr="009F2AC2" w:rsidRDefault="009F2AC2" w:rsidP="009F2AC2">
            <w:pPr>
              <w:spacing w:after="0" w:line="240" w:lineRule="auto"/>
              <w:jc w:val="center"/>
              <w:rPr>
                <w:rFonts w:ascii="Times New Roman" w:eastAsia="Times New Roman" w:hAnsi="Times New Roman" w:cs="Times New Roman"/>
                <w:color w:val="000000" w:themeColor="text1"/>
                <w:szCs w:val="24"/>
                <w:lang w:eastAsia="ru-RU"/>
              </w:rPr>
            </w:pPr>
            <w:r w:rsidRPr="009F2AC2">
              <w:rPr>
                <w:rFonts w:ascii="Times New Roman" w:eastAsia="Times New Roman" w:hAnsi="Times New Roman" w:cs="Times New Roman"/>
                <w:color w:val="000000" w:themeColor="text1"/>
                <w:szCs w:val="24"/>
                <w:lang w:eastAsia="ru-RU"/>
              </w:rPr>
              <w:t>ОП</w:t>
            </w:r>
          </w:p>
        </w:tc>
        <w:tc>
          <w:tcPr>
            <w:tcW w:w="539" w:type="pct"/>
            <w:tcBorders>
              <w:top w:val="single" w:sz="4" w:space="0" w:color="auto"/>
              <w:left w:val="single" w:sz="4" w:space="0" w:color="auto"/>
              <w:bottom w:val="single" w:sz="4" w:space="0" w:color="auto"/>
              <w:right w:val="single" w:sz="4" w:space="0" w:color="auto"/>
            </w:tcBorders>
            <w:vAlign w:val="center"/>
          </w:tcPr>
          <w:p w:rsidR="009F2AC2" w:rsidRPr="009F2AC2" w:rsidRDefault="009F2AC2" w:rsidP="009F2AC2">
            <w:pPr>
              <w:spacing w:after="0" w:line="240" w:lineRule="auto"/>
              <w:ind w:left="-113" w:right="-113"/>
              <w:jc w:val="center"/>
              <w:rPr>
                <w:rFonts w:ascii="Times New Roman" w:eastAsia="Times New Roman" w:hAnsi="Times New Roman" w:cs="Times New Roman"/>
                <w:szCs w:val="24"/>
                <w:lang w:eastAsia="ru-RU"/>
              </w:rPr>
            </w:pPr>
            <w:r w:rsidRPr="009F2AC2">
              <w:rPr>
                <w:rFonts w:ascii="Times New Roman" w:eastAsia="Times New Roman" w:hAnsi="Times New Roman" w:cs="Times New Roman"/>
                <w:szCs w:val="24"/>
                <w:lang w:eastAsia="ru-RU"/>
              </w:rPr>
              <w:t>1:50000</w:t>
            </w:r>
          </w:p>
        </w:tc>
        <w:tc>
          <w:tcPr>
            <w:tcW w:w="740" w:type="pct"/>
            <w:tcBorders>
              <w:top w:val="single" w:sz="4" w:space="0" w:color="auto"/>
              <w:left w:val="single" w:sz="4" w:space="0" w:color="auto"/>
              <w:bottom w:val="single" w:sz="4" w:space="0" w:color="auto"/>
              <w:right w:val="single" w:sz="4" w:space="0" w:color="auto"/>
            </w:tcBorders>
            <w:vAlign w:val="center"/>
          </w:tcPr>
          <w:p w:rsidR="009F2AC2" w:rsidRPr="009F2AC2" w:rsidRDefault="009F2AC2" w:rsidP="009F2AC2">
            <w:pPr>
              <w:spacing w:after="0" w:line="240" w:lineRule="auto"/>
              <w:jc w:val="center"/>
              <w:rPr>
                <w:rFonts w:ascii="Times New Roman" w:eastAsia="Times New Roman" w:hAnsi="Times New Roman" w:cs="Times New Roman"/>
                <w:szCs w:val="24"/>
                <w:lang w:eastAsia="ru-RU"/>
              </w:rPr>
            </w:pPr>
            <w:r w:rsidRPr="009F2AC2">
              <w:rPr>
                <w:rFonts w:ascii="Times New Roman" w:eastAsia="Times New Roman" w:hAnsi="Times New Roman" w:cs="Times New Roman"/>
                <w:szCs w:val="24"/>
                <w:lang w:eastAsia="ru-RU"/>
              </w:rPr>
              <w:t>2</w:t>
            </w:r>
          </w:p>
        </w:tc>
      </w:tr>
    </w:tbl>
    <w:p w:rsidR="009F2AC2" w:rsidRPr="009F2AC2" w:rsidRDefault="009F2AC2" w:rsidP="009F2AC2">
      <w:pPr>
        <w:spacing w:after="0" w:line="240" w:lineRule="auto"/>
        <w:jc w:val="center"/>
        <w:rPr>
          <w:rFonts w:ascii="Times New Roman" w:eastAsia="Calibri" w:hAnsi="Times New Roman" w:cs="Times New Roman"/>
          <w:color w:val="000000" w:themeColor="text1"/>
          <w:sz w:val="24"/>
          <w:szCs w:val="24"/>
          <w:lang w:eastAsia="ru-RU"/>
        </w:rPr>
      </w:pPr>
      <w:r w:rsidRPr="009F2AC2">
        <w:rPr>
          <w:rFonts w:ascii="Times New Roman" w:eastAsia="Calibri" w:hAnsi="Times New Roman" w:cs="Times New Roman"/>
          <w:color w:val="000000" w:themeColor="text1"/>
          <w:sz w:val="24"/>
          <w:szCs w:val="24"/>
          <w:lang w:eastAsia="ru-RU"/>
        </w:rPr>
        <w:t>б/м – без масштаба, ОП – открытого пользования, ДСП – для служебного пользования</w:t>
      </w:r>
    </w:p>
    <w:p w:rsidR="009F2AC2" w:rsidRPr="009F2AC2" w:rsidRDefault="009F2AC2" w:rsidP="009F2AC2">
      <w:pPr>
        <w:spacing w:after="0" w:line="360" w:lineRule="auto"/>
        <w:jc w:val="center"/>
        <w:rPr>
          <w:rFonts w:ascii="Times New Roman" w:eastAsia="Calibri" w:hAnsi="Times New Roman" w:cs="Times New Roman"/>
          <w:b/>
          <w:bCs/>
          <w:color w:val="000000" w:themeColor="text1"/>
          <w:sz w:val="28"/>
          <w:szCs w:val="28"/>
          <w:lang w:eastAsia="ru-RU"/>
        </w:rPr>
      </w:pPr>
    </w:p>
    <w:p w:rsidR="009F2AC2" w:rsidRPr="009F2AC2" w:rsidRDefault="009F2AC2" w:rsidP="009F2AC2">
      <w:pPr>
        <w:rPr>
          <w:rFonts w:ascii="Times New Roman" w:eastAsia="Times New Roman" w:hAnsi="Times New Roman" w:cs="Times New Roman"/>
          <w:b/>
          <w:bCs/>
          <w:color w:val="000000" w:themeColor="text1"/>
          <w:spacing w:val="10"/>
          <w:sz w:val="28"/>
          <w:szCs w:val="28"/>
          <w:lang w:eastAsia="ru-RU"/>
        </w:rPr>
      </w:pPr>
    </w:p>
    <w:p w:rsidR="007C0435" w:rsidRDefault="007C0435" w:rsidP="007C0435">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9F2AC2" w:rsidRPr="007C0435" w:rsidRDefault="009F2AC2" w:rsidP="007C0435">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sectPr w:rsidR="009F2AC2" w:rsidRPr="007C0435">
          <w:headerReference w:type="default" r:id="rId8"/>
          <w:footerReference w:type="default" r:id="rId9"/>
          <w:pgSz w:w="11910" w:h="16840"/>
          <w:pgMar w:top="1280" w:right="760" w:bottom="1100" w:left="1260" w:header="459" w:footer="909" w:gutter="0"/>
          <w:cols w:space="720"/>
          <w:noEndnote/>
        </w:sectPr>
      </w:pPr>
    </w:p>
    <w:p w:rsidR="007C0435" w:rsidRPr="007C0435" w:rsidRDefault="007C0435" w:rsidP="005273CE">
      <w:pPr>
        <w:widowControl w:val="0"/>
        <w:kinsoku w:val="0"/>
        <w:overflowPunct w:val="0"/>
        <w:autoSpaceDE w:val="0"/>
        <w:autoSpaceDN w:val="0"/>
        <w:adjustRightInd w:val="0"/>
        <w:spacing w:before="64" w:after="0" w:line="240" w:lineRule="auto"/>
        <w:ind w:right="-1"/>
        <w:jc w:val="center"/>
        <w:rPr>
          <w:rFonts w:ascii="Times New Roman" w:eastAsiaTheme="minorEastAsia" w:hAnsi="Times New Roman" w:cs="Times New Roman"/>
          <w:color w:val="000000"/>
          <w:sz w:val="28"/>
          <w:szCs w:val="28"/>
          <w:lang w:eastAsia="ru-RU"/>
        </w:rPr>
      </w:pPr>
      <w:r w:rsidRPr="007C0435">
        <w:rPr>
          <w:rFonts w:ascii="Times New Roman" w:eastAsiaTheme="minorEastAsia" w:hAnsi="Times New Roman" w:cs="Times New Roman"/>
          <w:b/>
          <w:bCs/>
          <w:color w:val="404040"/>
          <w:spacing w:val="7"/>
          <w:sz w:val="28"/>
          <w:szCs w:val="28"/>
          <w:lang w:eastAsia="ru-RU"/>
        </w:rPr>
        <w:lastRenderedPageBreak/>
        <w:t>СОДЕРЖАНИЕ</w:t>
      </w:r>
    </w:p>
    <w:p w:rsidR="007C0435" w:rsidRPr="007C0435" w:rsidRDefault="007C0435" w:rsidP="00BC7399">
      <w:pPr>
        <w:widowControl w:val="0"/>
        <w:numPr>
          <w:ilvl w:val="0"/>
          <w:numId w:val="3"/>
        </w:numPr>
        <w:tabs>
          <w:tab w:val="left" w:pos="639"/>
          <w:tab w:val="right" w:leader="dot" w:pos="9726"/>
        </w:tabs>
        <w:kinsoku w:val="0"/>
        <w:overflowPunct w:val="0"/>
        <w:autoSpaceDE w:val="0"/>
        <w:autoSpaceDN w:val="0"/>
        <w:adjustRightInd w:val="0"/>
        <w:spacing w:before="118" w:after="0" w:line="240" w:lineRule="auto"/>
        <w:ind w:right="-1"/>
        <w:jc w:val="both"/>
        <w:outlineLvl w:val="1"/>
        <w:rPr>
          <w:rFonts w:ascii="Times New Roman" w:eastAsiaTheme="minorEastAsia" w:hAnsi="Times New Roman" w:cs="Times New Roman"/>
          <w:sz w:val="24"/>
          <w:szCs w:val="24"/>
          <w:lang w:eastAsia="ru-RU"/>
        </w:rPr>
      </w:pPr>
      <w:r w:rsidRPr="007C0435">
        <w:rPr>
          <w:rFonts w:ascii="Times New Roman" w:eastAsiaTheme="minorEastAsia" w:hAnsi="Times New Roman" w:cs="Times New Roman"/>
          <w:b/>
          <w:bCs/>
          <w:spacing w:val="-1"/>
          <w:sz w:val="24"/>
          <w:szCs w:val="24"/>
          <w:lang w:eastAsia="ru-RU"/>
        </w:rPr>
        <w:t>ИСХОДНО-РАЗРЕШИТЕЛЬНАЯ</w:t>
      </w:r>
      <w:r w:rsidRPr="007C0435">
        <w:rPr>
          <w:rFonts w:ascii="Times New Roman" w:eastAsiaTheme="minorEastAsia" w:hAnsi="Times New Roman" w:cs="Times New Roman"/>
          <w:b/>
          <w:bCs/>
          <w:sz w:val="24"/>
          <w:szCs w:val="24"/>
          <w:lang w:eastAsia="ru-RU"/>
        </w:rPr>
        <w:t xml:space="preserve"> </w:t>
      </w:r>
      <w:r w:rsidRPr="007C0435">
        <w:rPr>
          <w:rFonts w:ascii="Times New Roman" w:eastAsiaTheme="minorEastAsia" w:hAnsi="Times New Roman" w:cs="Times New Roman"/>
          <w:b/>
          <w:bCs/>
          <w:spacing w:val="-1"/>
          <w:sz w:val="24"/>
          <w:szCs w:val="24"/>
          <w:lang w:eastAsia="ru-RU"/>
        </w:rPr>
        <w:t>ДОКУМЕНТАЦИЯ</w:t>
      </w:r>
      <w:r w:rsidRPr="007C0435">
        <w:rPr>
          <w:rFonts w:ascii="Times New Roman" w:eastAsiaTheme="minorEastAsia" w:hAnsi="Times New Roman" w:cs="Times New Roman"/>
          <w:b/>
          <w:bCs/>
          <w:spacing w:val="-1"/>
          <w:sz w:val="24"/>
          <w:szCs w:val="24"/>
          <w:lang w:eastAsia="ru-RU"/>
        </w:rPr>
        <w:tab/>
      </w:r>
      <w:r w:rsidR="00EA7A58">
        <w:rPr>
          <w:rFonts w:ascii="Times New Roman" w:eastAsiaTheme="minorEastAsia" w:hAnsi="Times New Roman" w:cs="Times New Roman"/>
          <w:b/>
          <w:bCs/>
          <w:sz w:val="24"/>
          <w:szCs w:val="24"/>
          <w:lang w:eastAsia="ru-RU"/>
        </w:rPr>
        <w:t>4</w:t>
      </w:r>
    </w:p>
    <w:p w:rsidR="007C0435" w:rsidRPr="007C0435" w:rsidRDefault="007C0435" w:rsidP="00BC7399">
      <w:pPr>
        <w:widowControl w:val="0"/>
        <w:numPr>
          <w:ilvl w:val="1"/>
          <w:numId w:val="3"/>
        </w:numPr>
        <w:tabs>
          <w:tab w:val="left" w:pos="1011"/>
        </w:tabs>
        <w:kinsoku w:val="0"/>
        <w:overflowPunct w:val="0"/>
        <w:autoSpaceDE w:val="0"/>
        <w:autoSpaceDN w:val="0"/>
        <w:adjustRightInd w:val="0"/>
        <w:spacing w:before="121" w:after="0" w:line="228" w:lineRule="exact"/>
        <w:ind w:right="-1" w:hanging="568"/>
        <w:rPr>
          <w:rFonts w:ascii="Times New Roman" w:eastAsiaTheme="minorEastAsia" w:hAnsi="Times New Roman" w:cs="Times New Roman"/>
          <w:sz w:val="16"/>
          <w:szCs w:val="16"/>
          <w:lang w:eastAsia="ru-RU"/>
        </w:rPr>
      </w:pPr>
      <w:r w:rsidRPr="007C0435">
        <w:rPr>
          <w:rFonts w:ascii="Times New Roman" w:eastAsiaTheme="minorEastAsia" w:hAnsi="Times New Roman" w:cs="Times New Roman"/>
          <w:b/>
          <w:bCs/>
          <w:spacing w:val="-1"/>
          <w:sz w:val="20"/>
          <w:szCs w:val="20"/>
          <w:lang w:eastAsia="ru-RU"/>
        </w:rPr>
        <w:t>Р</w:t>
      </w:r>
      <w:r w:rsidRPr="007C0435">
        <w:rPr>
          <w:rFonts w:ascii="Times New Roman" w:eastAsiaTheme="minorEastAsia" w:hAnsi="Times New Roman" w:cs="Times New Roman"/>
          <w:b/>
          <w:bCs/>
          <w:spacing w:val="-1"/>
          <w:sz w:val="16"/>
          <w:szCs w:val="16"/>
          <w:lang w:eastAsia="ru-RU"/>
        </w:rPr>
        <w:t>ЕКВИЗИТЫ</w:t>
      </w:r>
      <w:r w:rsidRPr="007C0435">
        <w:rPr>
          <w:rFonts w:ascii="Times New Roman" w:eastAsiaTheme="minorEastAsia" w:hAnsi="Times New Roman" w:cs="Times New Roman"/>
          <w:b/>
          <w:bCs/>
          <w:spacing w:val="-5"/>
          <w:sz w:val="16"/>
          <w:szCs w:val="16"/>
          <w:lang w:eastAsia="ru-RU"/>
        </w:rPr>
        <w:t xml:space="preserve"> </w:t>
      </w:r>
      <w:r w:rsidRPr="007C0435">
        <w:rPr>
          <w:rFonts w:ascii="Times New Roman" w:eastAsiaTheme="minorEastAsia" w:hAnsi="Times New Roman" w:cs="Times New Roman"/>
          <w:b/>
          <w:bCs/>
          <w:spacing w:val="-1"/>
          <w:sz w:val="16"/>
          <w:szCs w:val="16"/>
          <w:lang w:eastAsia="ru-RU"/>
        </w:rPr>
        <w:t>ДОКУМЕНТОВ</w:t>
      </w:r>
      <w:r w:rsidRPr="007C0435">
        <w:rPr>
          <w:rFonts w:ascii="Times New Roman" w:eastAsiaTheme="minorEastAsia" w:hAnsi="Times New Roman" w:cs="Times New Roman"/>
          <w:b/>
          <w:bCs/>
          <w:spacing w:val="-1"/>
          <w:sz w:val="20"/>
          <w:szCs w:val="20"/>
          <w:lang w:eastAsia="ru-RU"/>
        </w:rPr>
        <w:t>,</w:t>
      </w:r>
      <w:r w:rsidRPr="007C0435">
        <w:rPr>
          <w:rFonts w:ascii="Times New Roman" w:eastAsiaTheme="minorEastAsia" w:hAnsi="Times New Roman" w:cs="Times New Roman"/>
          <w:b/>
          <w:bCs/>
          <w:spacing w:val="-16"/>
          <w:sz w:val="20"/>
          <w:szCs w:val="20"/>
          <w:lang w:eastAsia="ru-RU"/>
        </w:rPr>
        <w:t xml:space="preserve"> </w:t>
      </w:r>
      <w:r w:rsidRPr="007C0435">
        <w:rPr>
          <w:rFonts w:ascii="Times New Roman" w:eastAsiaTheme="minorEastAsia" w:hAnsi="Times New Roman" w:cs="Times New Roman"/>
          <w:b/>
          <w:bCs/>
          <w:sz w:val="16"/>
          <w:szCs w:val="16"/>
          <w:lang w:eastAsia="ru-RU"/>
        </w:rPr>
        <w:t>НА</w:t>
      </w:r>
      <w:r w:rsidRPr="007C0435">
        <w:rPr>
          <w:rFonts w:ascii="Times New Roman" w:eastAsiaTheme="minorEastAsia" w:hAnsi="Times New Roman" w:cs="Times New Roman"/>
          <w:b/>
          <w:bCs/>
          <w:spacing w:val="-6"/>
          <w:sz w:val="16"/>
          <w:szCs w:val="16"/>
          <w:lang w:eastAsia="ru-RU"/>
        </w:rPr>
        <w:t xml:space="preserve"> </w:t>
      </w:r>
      <w:r w:rsidRPr="007C0435">
        <w:rPr>
          <w:rFonts w:ascii="Times New Roman" w:eastAsiaTheme="minorEastAsia" w:hAnsi="Times New Roman" w:cs="Times New Roman"/>
          <w:b/>
          <w:bCs/>
          <w:spacing w:val="-1"/>
          <w:sz w:val="16"/>
          <w:szCs w:val="16"/>
          <w:lang w:eastAsia="ru-RU"/>
        </w:rPr>
        <w:t>ОСНОВАНИИ</w:t>
      </w:r>
      <w:r w:rsidRPr="007C0435">
        <w:rPr>
          <w:rFonts w:ascii="Times New Roman" w:eastAsiaTheme="minorEastAsia" w:hAnsi="Times New Roman" w:cs="Times New Roman"/>
          <w:b/>
          <w:bCs/>
          <w:spacing w:val="-7"/>
          <w:sz w:val="16"/>
          <w:szCs w:val="16"/>
          <w:lang w:eastAsia="ru-RU"/>
        </w:rPr>
        <w:t xml:space="preserve"> </w:t>
      </w:r>
      <w:r w:rsidRPr="007C0435">
        <w:rPr>
          <w:rFonts w:ascii="Times New Roman" w:eastAsiaTheme="minorEastAsia" w:hAnsi="Times New Roman" w:cs="Times New Roman"/>
          <w:b/>
          <w:bCs/>
          <w:sz w:val="16"/>
          <w:szCs w:val="16"/>
          <w:lang w:eastAsia="ru-RU"/>
        </w:rPr>
        <w:t>И</w:t>
      </w:r>
      <w:r w:rsidRPr="007C0435">
        <w:rPr>
          <w:rFonts w:ascii="Times New Roman" w:eastAsiaTheme="minorEastAsia" w:hAnsi="Times New Roman" w:cs="Times New Roman"/>
          <w:b/>
          <w:bCs/>
          <w:spacing w:val="-5"/>
          <w:sz w:val="16"/>
          <w:szCs w:val="16"/>
          <w:lang w:eastAsia="ru-RU"/>
        </w:rPr>
        <w:t xml:space="preserve"> </w:t>
      </w:r>
      <w:r w:rsidRPr="007C0435">
        <w:rPr>
          <w:rFonts w:ascii="Times New Roman" w:eastAsiaTheme="minorEastAsia" w:hAnsi="Times New Roman" w:cs="Times New Roman"/>
          <w:b/>
          <w:bCs/>
          <w:sz w:val="16"/>
          <w:szCs w:val="16"/>
          <w:lang w:eastAsia="ru-RU"/>
        </w:rPr>
        <w:t>С</w:t>
      </w:r>
      <w:r w:rsidRPr="007C0435">
        <w:rPr>
          <w:rFonts w:ascii="Times New Roman" w:eastAsiaTheme="minorEastAsia" w:hAnsi="Times New Roman" w:cs="Times New Roman"/>
          <w:b/>
          <w:bCs/>
          <w:spacing w:val="-6"/>
          <w:sz w:val="16"/>
          <w:szCs w:val="16"/>
          <w:lang w:eastAsia="ru-RU"/>
        </w:rPr>
        <w:t xml:space="preserve"> </w:t>
      </w:r>
      <w:r w:rsidRPr="007C0435">
        <w:rPr>
          <w:rFonts w:ascii="Times New Roman" w:eastAsiaTheme="minorEastAsia" w:hAnsi="Times New Roman" w:cs="Times New Roman"/>
          <w:b/>
          <w:bCs/>
          <w:spacing w:val="-1"/>
          <w:sz w:val="16"/>
          <w:szCs w:val="16"/>
          <w:lang w:eastAsia="ru-RU"/>
        </w:rPr>
        <w:t>УЧЕТОМ</w:t>
      </w:r>
      <w:r w:rsidRPr="007C0435">
        <w:rPr>
          <w:rFonts w:ascii="Times New Roman" w:eastAsiaTheme="minorEastAsia" w:hAnsi="Times New Roman" w:cs="Times New Roman"/>
          <w:b/>
          <w:bCs/>
          <w:spacing w:val="-8"/>
          <w:sz w:val="16"/>
          <w:szCs w:val="16"/>
          <w:lang w:eastAsia="ru-RU"/>
        </w:rPr>
        <w:t xml:space="preserve"> </w:t>
      </w:r>
      <w:r w:rsidRPr="007C0435">
        <w:rPr>
          <w:rFonts w:ascii="Times New Roman" w:eastAsiaTheme="minorEastAsia" w:hAnsi="Times New Roman" w:cs="Times New Roman"/>
          <w:b/>
          <w:bCs/>
          <w:spacing w:val="-1"/>
          <w:sz w:val="16"/>
          <w:szCs w:val="16"/>
          <w:lang w:eastAsia="ru-RU"/>
        </w:rPr>
        <w:t>КОТОРЫХ</w:t>
      </w:r>
      <w:r w:rsidRPr="007C0435">
        <w:rPr>
          <w:rFonts w:ascii="Times New Roman" w:eastAsiaTheme="minorEastAsia" w:hAnsi="Times New Roman" w:cs="Times New Roman"/>
          <w:b/>
          <w:bCs/>
          <w:spacing w:val="-7"/>
          <w:sz w:val="16"/>
          <w:szCs w:val="16"/>
          <w:lang w:eastAsia="ru-RU"/>
        </w:rPr>
        <w:t xml:space="preserve"> </w:t>
      </w:r>
      <w:r w:rsidRPr="007C0435">
        <w:rPr>
          <w:rFonts w:ascii="Times New Roman" w:eastAsiaTheme="minorEastAsia" w:hAnsi="Times New Roman" w:cs="Times New Roman"/>
          <w:b/>
          <w:bCs/>
          <w:spacing w:val="-1"/>
          <w:sz w:val="16"/>
          <w:szCs w:val="16"/>
          <w:lang w:eastAsia="ru-RU"/>
        </w:rPr>
        <w:t>РАЗРАБОТАН</w:t>
      </w:r>
      <w:r w:rsidRPr="007C0435">
        <w:rPr>
          <w:rFonts w:ascii="Times New Roman" w:eastAsiaTheme="minorEastAsia" w:hAnsi="Times New Roman" w:cs="Times New Roman"/>
          <w:b/>
          <w:bCs/>
          <w:spacing w:val="-5"/>
          <w:sz w:val="16"/>
          <w:szCs w:val="16"/>
          <w:lang w:eastAsia="ru-RU"/>
        </w:rPr>
        <w:t xml:space="preserve"> </w:t>
      </w:r>
      <w:r w:rsidRPr="007C0435">
        <w:rPr>
          <w:rFonts w:ascii="Times New Roman" w:eastAsiaTheme="minorEastAsia" w:hAnsi="Times New Roman" w:cs="Times New Roman"/>
          <w:b/>
          <w:bCs/>
          <w:spacing w:val="-2"/>
          <w:sz w:val="16"/>
          <w:szCs w:val="16"/>
          <w:lang w:eastAsia="ru-RU"/>
        </w:rPr>
        <w:t>ПРОЕКТ</w:t>
      </w:r>
      <w:r w:rsidRPr="007C0435">
        <w:rPr>
          <w:rFonts w:ascii="Times New Roman" w:eastAsiaTheme="minorEastAsia" w:hAnsi="Times New Roman" w:cs="Times New Roman"/>
          <w:b/>
          <w:bCs/>
          <w:spacing w:val="-4"/>
          <w:sz w:val="16"/>
          <w:szCs w:val="16"/>
          <w:lang w:eastAsia="ru-RU"/>
        </w:rPr>
        <w:t xml:space="preserve"> </w:t>
      </w:r>
      <w:r w:rsidRPr="007C0435">
        <w:rPr>
          <w:rFonts w:ascii="Times New Roman" w:eastAsiaTheme="minorEastAsia" w:hAnsi="Times New Roman" w:cs="Times New Roman"/>
          <w:b/>
          <w:bCs/>
          <w:spacing w:val="-1"/>
          <w:sz w:val="16"/>
          <w:szCs w:val="16"/>
          <w:lang w:eastAsia="ru-RU"/>
        </w:rPr>
        <w:t>ПЛАНИРОВКИ</w:t>
      </w:r>
    </w:p>
    <w:p w:rsidR="007C0435" w:rsidRPr="007C0435" w:rsidRDefault="007C0435" w:rsidP="005273CE">
      <w:pPr>
        <w:widowControl w:val="0"/>
        <w:tabs>
          <w:tab w:val="right" w:leader="dot" w:pos="9725"/>
        </w:tabs>
        <w:kinsoku w:val="0"/>
        <w:overflowPunct w:val="0"/>
        <w:autoSpaceDE w:val="0"/>
        <w:autoSpaceDN w:val="0"/>
        <w:adjustRightInd w:val="0"/>
        <w:spacing w:after="0" w:line="227" w:lineRule="exact"/>
        <w:ind w:right="-1"/>
        <w:rPr>
          <w:rFonts w:ascii="Times New Roman" w:eastAsiaTheme="minorEastAsia" w:hAnsi="Times New Roman" w:cs="Times New Roman"/>
          <w:sz w:val="20"/>
          <w:szCs w:val="20"/>
          <w:lang w:eastAsia="ru-RU"/>
        </w:rPr>
      </w:pPr>
      <w:r w:rsidRPr="007C0435">
        <w:rPr>
          <w:rFonts w:ascii="Times New Roman" w:eastAsiaTheme="minorEastAsia" w:hAnsi="Times New Roman" w:cs="Times New Roman"/>
          <w:b/>
          <w:bCs/>
          <w:spacing w:val="-1"/>
          <w:sz w:val="20"/>
          <w:szCs w:val="20"/>
          <w:lang w:eastAsia="ru-RU"/>
        </w:rPr>
        <w:t>Т</w:t>
      </w:r>
      <w:r w:rsidRPr="007C0435">
        <w:rPr>
          <w:rFonts w:ascii="Times New Roman" w:eastAsiaTheme="minorEastAsia" w:hAnsi="Times New Roman" w:cs="Times New Roman"/>
          <w:b/>
          <w:bCs/>
          <w:spacing w:val="-1"/>
          <w:sz w:val="16"/>
          <w:szCs w:val="16"/>
          <w:lang w:eastAsia="ru-RU"/>
        </w:rPr>
        <w:t>ЕРРИТОРИИ</w:t>
      </w:r>
      <w:r w:rsidRPr="007C0435">
        <w:rPr>
          <w:rFonts w:ascii="Times New Roman" w:eastAsiaTheme="minorEastAsia" w:hAnsi="Times New Roman" w:cs="Times New Roman"/>
          <w:spacing w:val="-1"/>
          <w:sz w:val="20"/>
          <w:szCs w:val="20"/>
          <w:lang w:eastAsia="ru-RU"/>
        </w:rPr>
        <w:tab/>
      </w:r>
      <w:r w:rsidR="00EA7A58">
        <w:rPr>
          <w:rFonts w:ascii="Times New Roman" w:eastAsiaTheme="minorEastAsia" w:hAnsi="Times New Roman" w:cs="Times New Roman"/>
          <w:sz w:val="20"/>
          <w:szCs w:val="20"/>
          <w:lang w:eastAsia="ru-RU"/>
        </w:rPr>
        <w:t>4</w:t>
      </w:r>
    </w:p>
    <w:p w:rsidR="007C0435" w:rsidRPr="007C0435" w:rsidRDefault="007C0435" w:rsidP="00BC7399">
      <w:pPr>
        <w:widowControl w:val="0"/>
        <w:numPr>
          <w:ilvl w:val="1"/>
          <w:numId w:val="3"/>
        </w:numPr>
        <w:tabs>
          <w:tab w:val="left" w:pos="1011"/>
          <w:tab w:val="right" w:leader="dot" w:pos="9725"/>
        </w:tabs>
        <w:kinsoku w:val="0"/>
        <w:overflowPunct w:val="0"/>
        <w:autoSpaceDE w:val="0"/>
        <w:autoSpaceDN w:val="0"/>
        <w:adjustRightInd w:val="0"/>
        <w:spacing w:after="0" w:line="229" w:lineRule="exact"/>
        <w:ind w:right="-1" w:hanging="568"/>
        <w:rPr>
          <w:rFonts w:ascii="Times New Roman" w:eastAsiaTheme="minorEastAsia" w:hAnsi="Times New Roman" w:cs="Times New Roman"/>
          <w:sz w:val="20"/>
          <w:szCs w:val="20"/>
          <w:lang w:eastAsia="ru-RU"/>
        </w:rPr>
      </w:pPr>
      <w:r w:rsidRPr="007C0435">
        <w:rPr>
          <w:rFonts w:ascii="Times New Roman" w:eastAsiaTheme="minorEastAsia" w:hAnsi="Times New Roman" w:cs="Times New Roman"/>
          <w:b/>
          <w:bCs/>
          <w:spacing w:val="-1"/>
          <w:sz w:val="20"/>
          <w:szCs w:val="20"/>
          <w:lang w:eastAsia="ru-RU"/>
        </w:rPr>
        <w:t>С</w:t>
      </w:r>
      <w:r w:rsidRPr="007C0435">
        <w:rPr>
          <w:rFonts w:ascii="Times New Roman" w:eastAsiaTheme="minorEastAsia" w:hAnsi="Times New Roman" w:cs="Times New Roman"/>
          <w:b/>
          <w:bCs/>
          <w:spacing w:val="-1"/>
          <w:sz w:val="16"/>
          <w:szCs w:val="16"/>
          <w:lang w:eastAsia="ru-RU"/>
        </w:rPr>
        <w:t>ВЕДЕНИЯ</w:t>
      </w:r>
      <w:r w:rsidRPr="007C0435">
        <w:rPr>
          <w:rFonts w:ascii="Times New Roman" w:eastAsiaTheme="minorEastAsia" w:hAnsi="Times New Roman" w:cs="Times New Roman"/>
          <w:b/>
          <w:bCs/>
          <w:spacing w:val="-2"/>
          <w:sz w:val="16"/>
          <w:szCs w:val="16"/>
          <w:lang w:eastAsia="ru-RU"/>
        </w:rPr>
        <w:t xml:space="preserve"> </w:t>
      </w:r>
      <w:r w:rsidRPr="007C0435">
        <w:rPr>
          <w:rFonts w:ascii="Times New Roman" w:eastAsiaTheme="minorEastAsia" w:hAnsi="Times New Roman" w:cs="Times New Roman"/>
          <w:b/>
          <w:bCs/>
          <w:sz w:val="16"/>
          <w:szCs w:val="16"/>
          <w:lang w:eastAsia="ru-RU"/>
        </w:rPr>
        <w:t>О</w:t>
      </w:r>
      <w:r w:rsidRPr="007C0435">
        <w:rPr>
          <w:rFonts w:ascii="Times New Roman" w:eastAsiaTheme="minorEastAsia" w:hAnsi="Times New Roman" w:cs="Times New Roman"/>
          <w:b/>
          <w:bCs/>
          <w:spacing w:val="-2"/>
          <w:sz w:val="16"/>
          <w:szCs w:val="16"/>
          <w:lang w:eastAsia="ru-RU"/>
        </w:rPr>
        <w:t xml:space="preserve"> </w:t>
      </w:r>
      <w:r w:rsidRPr="007C0435">
        <w:rPr>
          <w:rFonts w:ascii="Times New Roman" w:eastAsiaTheme="minorEastAsia" w:hAnsi="Times New Roman" w:cs="Times New Roman"/>
          <w:b/>
          <w:bCs/>
          <w:spacing w:val="-1"/>
          <w:sz w:val="16"/>
          <w:szCs w:val="16"/>
          <w:lang w:eastAsia="ru-RU"/>
        </w:rPr>
        <w:t>ЦЕЛЯХ</w:t>
      </w:r>
      <w:r w:rsidRPr="007C0435">
        <w:rPr>
          <w:rFonts w:ascii="Times New Roman" w:eastAsiaTheme="minorEastAsia" w:hAnsi="Times New Roman" w:cs="Times New Roman"/>
          <w:b/>
          <w:bCs/>
          <w:spacing w:val="-3"/>
          <w:sz w:val="16"/>
          <w:szCs w:val="16"/>
          <w:lang w:eastAsia="ru-RU"/>
        </w:rPr>
        <w:t xml:space="preserve"> </w:t>
      </w:r>
      <w:r w:rsidRPr="007C0435">
        <w:rPr>
          <w:rFonts w:ascii="Times New Roman" w:eastAsiaTheme="minorEastAsia" w:hAnsi="Times New Roman" w:cs="Times New Roman"/>
          <w:b/>
          <w:bCs/>
          <w:sz w:val="16"/>
          <w:szCs w:val="16"/>
          <w:lang w:eastAsia="ru-RU"/>
        </w:rPr>
        <w:t xml:space="preserve">И </w:t>
      </w:r>
      <w:r w:rsidRPr="007C0435">
        <w:rPr>
          <w:rFonts w:ascii="Times New Roman" w:eastAsiaTheme="minorEastAsia" w:hAnsi="Times New Roman" w:cs="Times New Roman"/>
          <w:b/>
          <w:bCs/>
          <w:spacing w:val="-1"/>
          <w:sz w:val="16"/>
          <w:szCs w:val="16"/>
          <w:lang w:eastAsia="ru-RU"/>
        </w:rPr>
        <w:t>ЗАДАЧАХ</w:t>
      </w:r>
      <w:r w:rsidRPr="007C0435">
        <w:rPr>
          <w:rFonts w:ascii="Times New Roman" w:eastAsiaTheme="minorEastAsia" w:hAnsi="Times New Roman" w:cs="Times New Roman"/>
          <w:b/>
          <w:bCs/>
          <w:spacing w:val="-3"/>
          <w:sz w:val="16"/>
          <w:szCs w:val="16"/>
          <w:lang w:eastAsia="ru-RU"/>
        </w:rPr>
        <w:t xml:space="preserve"> </w:t>
      </w:r>
      <w:r w:rsidRPr="007C0435">
        <w:rPr>
          <w:rFonts w:ascii="Times New Roman" w:eastAsiaTheme="minorEastAsia" w:hAnsi="Times New Roman" w:cs="Times New Roman"/>
          <w:b/>
          <w:bCs/>
          <w:spacing w:val="-1"/>
          <w:sz w:val="16"/>
          <w:szCs w:val="16"/>
          <w:lang w:eastAsia="ru-RU"/>
        </w:rPr>
        <w:t>ДОКУМЕНТАЦИИ</w:t>
      </w:r>
      <w:r w:rsidRPr="007C0435">
        <w:rPr>
          <w:rFonts w:ascii="Times New Roman" w:eastAsiaTheme="minorEastAsia" w:hAnsi="Times New Roman" w:cs="Times New Roman"/>
          <w:b/>
          <w:bCs/>
          <w:sz w:val="16"/>
          <w:szCs w:val="16"/>
          <w:lang w:eastAsia="ru-RU"/>
        </w:rPr>
        <w:t xml:space="preserve"> ПО</w:t>
      </w:r>
      <w:r w:rsidRPr="007C0435">
        <w:rPr>
          <w:rFonts w:ascii="Times New Roman" w:eastAsiaTheme="minorEastAsia" w:hAnsi="Times New Roman" w:cs="Times New Roman"/>
          <w:b/>
          <w:bCs/>
          <w:spacing w:val="-3"/>
          <w:sz w:val="16"/>
          <w:szCs w:val="16"/>
          <w:lang w:eastAsia="ru-RU"/>
        </w:rPr>
        <w:t xml:space="preserve"> </w:t>
      </w:r>
      <w:r w:rsidRPr="007C0435">
        <w:rPr>
          <w:rFonts w:ascii="Times New Roman" w:eastAsiaTheme="minorEastAsia" w:hAnsi="Times New Roman" w:cs="Times New Roman"/>
          <w:b/>
          <w:bCs/>
          <w:spacing w:val="-1"/>
          <w:sz w:val="16"/>
          <w:szCs w:val="16"/>
          <w:lang w:eastAsia="ru-RU"/>
        </w:rPr>
        <w:t>ПЛАНИРОВКЕ</w:t>
      </w:r>
      <w:r w:rsidRPr="007C0435">
        <w:rPr>
          <w:rFonts w:ascii="Times New Roman" w:eastAsiaTheme="minorEastAsia" w:hAnsi="Times New Roman" w:cs="Times New Roman"/>
          <w:b/>
          <w:bCs/>
          <w:sz w:val="16"/>
          <w:szCs w:val="16"/>
          <w:lang w:eastAsia="ru-RU"/>
        </w:rPr>
        <w:t xml:space="preserve"> </w:t>
      </w:r>
      <w:r w:rsidRPr="007C0435">
        <w:rPr>
          <w:rFonts w:ascii="Times New Roman" w:eastAsiaTheme="minorEastAsia" w:hAnsi="Times New Roman" w:cs="Times New Roman"/>
          <w:b/>
          <w:bCs/>
          <w:spacing w:val="-1"/>
          <w:sz w:val="20"/>
          <w:szCs w:val="20"/>
          <w:lang w:eastAsia="ru-RU"/>
        </w:rPr>
        <w:t>Т</w:t>
      </w:r>
      <w:r w:rsidRPr="007C0435">
        <w:rPr>
          <w:rFonts w:ascii="Times New Roman" w:eastAsiaTheme="minorEastAsia" w:hAnsi="Times New Roman" w:cs="Times New Roman"/>
          <w:b/>
          <w:bCs/>
          <w:spacing w:val="-1"/>
          <w:sz w:val="16"/>
          <w:szCs w:val="16"/>
          <w:lang w:eastAsia="ru-RU"/>
        </w:rPr>
        <w:t>ЕРРИТОРИИ</w:t>
      </w:r>
      <w:r w:rsidRPr="007C0435">
        <w:rPr>
          <w:rFonts w:ascii="Times New Roman" w:eastAsiaTheme="minorEastAsia" w:hAnsi="Times New Roman" w:cs="Times New Roman"/>
          <w:spacing w:val="-1"/>
          <w:sz w:val="20"/>
          <w:szCs w:val="20"/>
          <w:lang w:eastAsia="ru-RU"/>
        </w:rPr>
        <w:tab/>
      </w:r>
      <w:r w:rsidR="00EA7A58">
        <w:rPr>
          <w:rFonts w:ascii="Times New Roman" w:eastAsiaTheme="minorEastAsia" w:hAnsi="Times New Roman" w:cs="Times New Roman"/>
          <w:sz w:val="20"/>
          <w:szCs w:val="20"/>
          <w:lang w:eastAsia="ru-RU"/>
        </w:rPr>
        <w:t>4</w:t>
      </w:r>
    </w:p>
    <w:p w:rsidR="007C0435" w:rsidRPr="007C0435" w:rsidRDefault="007C0435" w:rsidP="00BC7399">
      <w:pPr>
        <w:widowControl w:val="0"/>
        <w:numPr>
          <w:ilvl w:val="1"/>
          <w:numId w:val="3"/>
        </w:numPr>
        <w:tabs>
          <w:tab w:val="left" w:pos="1011"/>
          <w:tab w:val="right" w:leader="dot" w:pos="9725"/>
        </w:tabs>
        <w:kinsoku w:val="0"/>
        <w:overflowPunct w:val="0"/>
        <w:autoSpaceDE w:val="0"/>
        <w:autoSpaceDN w:val="0"/>
        <w:adjustRightInd w:val="0"/>
        <w:spacing w:after="0" w:line="240" w:lineRule="auto"/>
        <w:ind w:right="-1" w:hanging="568"/>
        <w:rPr>
          <w:rFonts w:ascii="Times New Roman" w:eastAsiaTheme="minorEastAsia" w:hAnsi="Times New Roman" w:cs="Times New Roman"/>
          <w:sz w:val="20"/>
          <w:szCs w:val="20"/>
          <w:lang w:eastAsia="ru-RU"/>
        </w:rPr>
      </w:pPr>
      <w:r w:rsidRPr="007C0435">
        <w:rPr>
          <w:rFonts w:ascii="Times New Roman" w:eastAsiaTheme="minorEastAsia" w:hAnsi="Times New Roman" w:cs="Times New Roman"/>
          <w:b/>
          <w:bCs/>
          <w:spacing w:val="-1"/>
          <w:sz w:val="20"/>
          <w:szCs w:val="20"/>
          <w:lang w:eastAsia="ru-RU"/>
        </w:rPr>
        <w:t>О</w:t>
      </w:r>
      <w:r w:rsidRPr="007C0435">
        <w:rPr>
          <w:rFonts w:ascii="Times New Roman" w:eastAsiaTheme="minorEastAsia" w:hAnsi="Times New Roman" w:cs="Times New Roman"/>
          <w:b/>
          <w:bCs/>
          <w:spacing w:val="-1"/>
          <w:sz w:val="16"/>
          <w:szCs w:val="16"/>
          <w:lang w:eastAsia="ru-RU"/>
        </w:rPr>
        <w:t>СНОВНАЯ</w:t>
      </w:r>
      <w:r w:rsidRPr="007C0435">
        <w:rPr>
          <w:rFonts w:ascii="Times New Roman" w:eastAsiaTheme="minorEastAsia" w:hAnsi="Times New Roman" w:cs="Times New Roman"/>
          <w:b/>
          <w:bCs/>
          <w:spacing w:val="-2"/>
          <w:sz w:val="16"/>
          <w:szCs w:val="16"/>
          <w:lang w:eastAsia="ru-RU"/>
        </w:rPr>
        <w:t xml:space="preserve"> </w:t>
      </w:r>
      <w:r w:rsidRPr="007C0435">
        <w:rPr>
          <w:rFonts w:ascii="Times New Roman" w:eastAsiaTheme="minorEastAsia" w:hAnsi="Times New Roman" w:cs="Times New Roman"/>
          <w:b/>
          <w:bCs/>
          <w:spacing w:val="-1"/>
          <w:sz w:val="16"/>
          <w:szCs w:val="16"/>
          <w:lang w:eastAsia="ru-RU"/>
        </w:rPr>
        <w:t>НОРМАТИВНАЯ</w:t>
      </w:r>
      <w:r w:rsidRPr="007C0435">
        <w:rPr>
          <w:rFonts w:ascii="Times New Roman" w:eastAsiaTheme="minorEastAsia" w:hAnsi="Times New Roman" w:cs="Times New Roman"/>
          <w:b/>
          <w:bCs/>
          <w:spacing w:val="-1"/>
          <w:sz w:val="20"/>
          <w:szCs w:val="20"/>
          <w:lang w:eastAsia="ru-RU"/>
        </w:rPr>
        <w:t>,</w:t>
      </w:r>
      <w:r w:rsidRPr="007C0435">
        <w:rPr>
          <w:rFonts w:ascii="Times New Roman" w:eastAsiaTheme="minorEastAsia" w:hAnsi="Times New Roman" w:cs="Times New Roman"/>
          <w:b/>
          <w:bCs/>
          <w:spacing w:val="-11"/>
          <w:sz w:val="20"/>
          <w:szCs w:val="20"/>
          <w:lang w:eastAsia="ru-RU"/>
        </w:rPr>
        <w:t xml:space="preserve"> </w:t>
      </w:r>
      <w:r w:rsidRPr="007C0435">
        <w:rPr>
          <w:rFonts w:ascii="Times New Roman" w:eastAsiaTheme="minorEastAsia" w:hAnsi="Times New Roman" w:cs="Times New Roman"/>
          <w:b/>
          <w:bCs/>
          <w:spacing w:val="-1"/>
          <w:sz w:val="16"/>
          <w:szCs w:val="16"/>
          <w:lang w:eastAsia="ru-RU"/>
        </w:rPr>
        <w:t>ПРАВОВАЯ</w:t>
      </w:r>
      <w:r w:rsidRPr="007C0435">
        <w:rPr>
          <w:rFonts w:ascii="Times New Roman" w:eastAsiaTheme="minorEastAsia" w:hAnsi="Times New Roman" w:cs="Times New Roman"/>
          <w:b/>
          <w:bCs/>
          <w:spacing w:val="-3"/>
          <w:sz w:val="16"/>
          <w:szCs w:val="16"/>
          <w:lang w:eastAsia="ru-RU"/>
        </w:rPr>
        <w:t xml:space="preserve"> </w:t>
      </w:r>
      <w:r w:rsidRPr="007C0435">
        <w:rPr>
          <w:rFonts w:ascii="Times New Roman" w:eastAsiaTheme="minorEastAsia" w:hAnsi="Times New Roman" w:cs="Times New Roman"/>
          <w:b/>
          <w:bCs/>
          <w:sz w:val="16"/>
          <w:szCs w:val="16"/>
          <w:lang w:eastAsia="ru-RU"/>
        </w:rPr>
        <w:t xml:space="preserve">И </w:t>
      </w:r>
      <w:r w:rsidRPr="007C0435">
        <w:rPr>
          <w:rFonts w:ascii="Times New Roman" w:eastAsiaTheme="minorEastAsia" w:hAnsi="Times New Roman" w:cs="Times New Roman"/>
          <w:b/>
          <w:bCs/>
          <w:spacing w:val="-1"/>
          <w:sz w:val="16"/>
          <w:szCs w:val="16"/>
          <w:lang w:eastAsia="ru-RU"/>
        </w:rPr>
        <w:t>МЕТОДИЧЕСКАЯ БАЗА</w:t>
      </w:r>
      <w:r w:rsidRPr="007C0435">
        <w:rPr>
          <w:rFonts w:ascii="Times New Roman" w:eastAsiaTheme="minorEastAsia" w:hAnsi="Times New Roman" w:cs="Times New Roman"/>
          <w:spacing w:val="-1"/>
          <w:sz w:val="20"/>
          <w:szCs w:val="20"/>
          <w:lang w:eastAsia="ru-RU"/>
        </w:rPr>
        <w:tab/>
      </w:r>
      <w:r w:rsidR="00EA7A58">
        <w:rPr>
          <w:rFonts w:ascii="Times New Roman" w:eastAsiaTheme="minorEastAsia" w:hAnsi="Times New Roman" w:cs="Times New Roman"/>
          <w:sz w:val="20"/>
          <w:szCs w:val="20"/>
          <w:lang w:eastAsia="ru-RU"/>
        </w:rPr>
        <w:t>5</w:t>
      </w:r>
    </w:p>
    <w:p w:rsidR="007C0435" w:rsidRPr="007C0435" w:rsidRDefault="007C0435" w:rsidP="00BC7399">
      <w:pPr>
        <w:widowControl w:val="0"/>
        <w:numPr>
          <w:ilvl w:val="0"/>
          <w:numId w:val="3"/>
        </w:numPr>
        <w:tabs>
          <w:tab w:val="left" w:pos="639"/>
          <w:tab w:val="right" w:leader="dot" w:pos="9726"/>
        </w:tabs>
        <w:kinsoku w:val="0"/>
        <w:overflowPunct w:val="0"/>
        <w:autoSpaceDE w:val="0"/>
        <w:autoSpaceDN w:val="0"/>
        <w:adjustRightInd w:val="0"/>
        <w:spacing w:before="124" w:after="0" w:line="240" w:lineRule="auto"/>
        <w:ind w:right="-1"/>
        <w:jc w:val="both"/>
        <w:outlineLvl w:val="1"/>
        <w:rPr>
          <w:rFonts w:ascii="Times New Roman" w:eastAsiaTheme="minorEastAsia" w:hAnsi="Times New Roman" w:cs="Times New Roman"/>
          <w:sz w:val="24"/>
          <w:szCs w:val="24"/>
          <w:lang w:eastAsia="ru-RU"/>
        </w:rPr>
      </w:pPr>
      <w:r w:rsidRPr="007C0435">
        <w:rPr>
          <w:rFonts w:ascii="Times New Roman" w:eastAsiaTheme="minorEastAsia" w:hAnsi="Times New Roman" w:cs="Times New Roman"/>
          <w:b/>
          <w:bCs/>
          <w:sz w:val="24"/>
          <w:szCs w:val="24"/>
          <w:lang w:eastAsia="ru-RU"/>
        </w:rPr>
        <w:t>ОПИСАНИЕ</w:t>
      </w:r>
      <w:r w:rsidRPr="007C0435">
        <w:rPr>
          <w:rFonts w:ascii="Times New Roman" w:eastAsiaTheme="minorEastAsia" w:hAnsi="Times New Roman" w:cs="Times New Roman"/>
          <w:b/>
          <w:bCs/>
          <w:spacing w:val="58"/>
          <w:sz w:val="24"/>
          <w:szCs w:val="24"/>
          <w:lang w:eastAsia="ru-RU"/>
        </w:rPr>
        <w:t xml:space="preserve"> </w:t>
      </w:r>
      <w:r w:rsidRPr="007C0435">
        <w:rPr>
          <w:rFonts w:ascii="Times New Roman" w:eastAsiaTheme="minorEastAsia" w:hAnsi="Times New Roman" w:cs="Times New Roman"/>
          <w:b/>
          <w:bCs/>
          <w:spacing w:val="-1"/>
          <w:sz w:val="24"/>
          <w:szCs w:val="24"/>
          <w:lang w:eastAsia="ru-RU"/>
        </w:rPr>
        <w:t>ПРИРОДНО-КЛИМАТИЧЕСКИХ</w:t>
      </w:r>
      <w:r w:rsidRPr="007C0435">
        <w:rPr>
          <w:rFonts w:ascii="Times New Roman" w:eastAsiaTheme="minorEastAsia" w:hAnsi="Times New Roman" w:cs="Times New Roman"/>
          <w:b/>
          <w:bCs/>
          <w:spacing w:val="57"/>
          <w:sz w:val="24"/>
          <w:szCs w:val="24"/>
          <w:lang w:eastAsia="ru-RU"/>
        </w:rPr>
        <w:t xml:space="preserve"> </w:t>
      </w:r>
      <w:r w:rsidRPr="007C0435">
        <w:rPr>
          <w:rFonts w:ascii="Times New Roman" w:eastAsiaTheme="minorEastAsia" w:hAnsi="Times New Roman" w:cs="Times New Roman"/>
          <w:b/>
          <w:bCs/>
          <w:sz w:val="24"/>
          <w:szCs w:val="24"/>
          <w:lang w:eastAsia="ru-RU"/>
        </w:rPr>
        <w:t>УСЛОВИЙ</w:t>
      </w:r>
      <w:r w:rsidRPr="007C0435">
        <w:rPr>
          <w:rFonts w:ascii="Times New Roman" w:eastAsiaTheme="minorEastAsia" w:hAnsi="Times New Roman" w:cs="Times New Roman"/>
          <w:b/>
          <w:bCs/>
          <w:spacing w:val="55"/>
          <w:sz w:val="24"/>
          <w:szCs w:val="24"/>
          <w:lang w:eastAsia="ru-RU"/>
        </w:rPr>
        <w:t xml:space="preserve"> </w:t>
      </w:r>
      <w:r w:rsidRPr="007C0435">
        <w:rPr>
          <w:rFonts w:ascii="Times New Roman" w:eastAsiaTheme="minorEastAsia" w:hAnsi="Times New Roman" w:cs="Times New Roman"/>
          <w:b/>
          <w:bCs/>
          <w:spacing w:val="-1"/>
          <w:sz w:val="24"/>
          <w:szCs w:val="24"/>
          <w:lang w:eastAsia="ru-RU"/>
        </w:rPr>
        <w:t>ТЕРРИТОРИИ,</w:t>
      </w:r>
      <w:r w:rsidRPr="007C0435">
        <w:rPr>
          <w:rFonts w:ascii="Times New Roman" w:eastAsiaTheme="minorEastAsia" w:hAnsi="Times New Roman" w:cs="Times New Roman"/>
          <w:b/>
          <w:bCs/>
          <w:spacing w:val="57"/>
          <w:sz w:val="24"/>
          <w:szCs w:val="24"/>
          <w:lang w:eastAsia="ru-RU"/>
        </w:rPr>
        <w:t xml:space="preserve"> </w:t>
      </w:r>
      <w:r w:rsidRPr="007C0435">
        <w:rPr>
          <w:rFonts w:ascii="Times New Roman" w:eastAsiaTheme="minorEastAsia" w:hAnsi="Times New Roman" w:cs="Times New Roman"/>
          <w:b/>
          <w:bCs/>
          <w:sz w:val="24"/>
          <w:szCs w:val="24"/>
          <w:lang w:eastAsia="ru-RU"/>
        </w:rPr>
        <w:t>В</w:t>
      </w:r>
      <w:r w:rsidRPr="007C0435">
        <w:rPr>
          <w:rFonts w:ascii="Times New Roman" w:eastAsiaTheme="minorEastAsia" w:hAnsi="Times New Roman" w:cs="Times New Roman"/>
          <w:b/>
          <w:bCs/>
          <w:spacing w:val="47"/>
          <w:sz w:val="24"/>
          <w:szCs w:val="24"/>
          <w:lang w:eastAsia="ru-RU"/>
        </w:rPr>
        <w:t xml:space="preserve"> </w:t>
      </w:r>
      <w:r w:rsidRPr="007C0435">
        <w:rPr>
          <w:rFonts w:ascii="Times New Roman" w:eastAsiaTheme="minorEastAsia" w:hAnsi="Times New Roman" w:cs="Times New Roman"/>
          <w:b/>
          <w:bCs/>
          <w:spacing w:val="-1"/>
          <w:sz w:val="24"/>
          <w:szCs w:val="24"/>
          <w:lang w:eastAsia="ru-RU"/>
        </w:rPr>
        <w:t>ОТНОШЕНИИ</w:t>
      </w:r>
      <w:r w:rsidRPr="007C0435">
        <w:rPr>
          <w:rFonts w:ascii="Times New Roman" w:eastAsiaTheme="minorEastAsia" w:hAnsi="Times New Roman" w:cs="Times New Roman"/>
          <w:b/>
          <w:bCs/>
          <w:spacing w:val="38"/>
          <w:sz w:val="24"/>
          <w:szCs w:val="24"/>
          <w:lang w:eastAsia="ru-RU"/>
        </w:rPr>
        <w:t xml:space="preserve"> </w:t>
      </w:r>
      <w:r w:rsidRPr="007C0435">
        <w:rPr>
          <w:rFonts w:ascii="Times New Roman" w:eastAsiaTheme="minorEastAsia" w:hAnsi="Times New Roman" w:cs="Times New Roman"/>
          <w:b/>
          <w:bCs/>
          <w:spacing w:val="-1"/>
          <w:sz w:val="24"/>
          <w:szCs w:val="24"/>
          <w:lang w:eastAsia="ru-RU"/>
        </w:rPr>
        <w:t>КОТОРОЙ</w:t>
      </w:r>
      <w:r w:rsidRPr="007C0435">
        <w:rPr>
          <w:rFonts w:ascii="Times New Roman" w:eastAsiaTheme="minorEastAsia" w:hAnsi="Times New Roman" w:cs="Times New Roman"/>
          <w:b/>
          <w:bCs/>
          <w:spacing w:val="41"/>
          <w:sz w:val="24"/>
          <w:szCs w:val="24"/>
          <w:lang w:eastAsia="ru-RU"/>
        </w:rPr>
        <w:t xml:space="preserve"> </w:t>
      </w:r>
      <w:r w:rsidRPr="007C0435">
        <w:rPr>
          <w:rFonts w:ascii="Times New Roman" w:eastAsiaTheme="minorEastAsia" w:hAnsi="Times New Roman" w:cs="Times New Roman"/>
          <w:b/>
          <w:bCs/>
          <w:spacing w:val="-1"/>
          <w:sz w:val="24"/>
          <w:szCs w:val="24"/>
          <w:lang w:eastAsia="ru-RU"/>
        </w:rPr>
        <w:t>РАЗРАБАТЫВАЕТСЯ</w:t>
      </w:r>
      <w:r w:rsidRPr="007C0435">
        <w:rPr>
          <w:rFonts w:ascii="Times New Roman" w:eastAsiaTheme="minorEastAsia" w:hAnsi="Times New Roman" w:cs="Times New Roman"/>
          <w:b/>
          <w:bCs/>
          <w:spacing w:val="39"/>
          <w:sz w:val="24"/>
          <w:szCs w:val="24"/>
          <w:lang w:eastAsia="ru-RU"/>
        </w:rPr>
        <w:t xml:space="preserve"> </w:t>
      </w:r>
      <w:r w:rsidRPr="007C0435">
        <w:rPr>
          <w:rFonts w:ascii="Times New Roman" w:eastAsiaTheme="minorEastAsia" w:hAnsi="Times New Roman" w:cs="Times New Roman"/>
          <w:b/>
          <w:bCs/>
          <w:spacing w:val="-1"/>
          <w:sz w:val="24"/>
          <w:szCs w:val="24"/>
          <w:lang w:eastAsia="ru-RU"/>
        </w:rPr>
        <w:t>ПРОЕКТ</w:t>
      </w:r>
      <w:r w:rsidRPr="007C0435">
        <w:rPr>
          <w:rFonts w:ascii="Times New Roman" w:eastAsiaTheme="minorEastAsia" w:hAnsi="Times New Roman" w:cs="Times New Roman"/>
          <w:b/>
          <w:bCs/>
          <w:spacing w:val="43"/>
          <w:sz w:val="24"/>
          <w:szCs w:val="24"/>
          <w:lang w:eastAsia="ru-RU"/>
        </w:rPr>
        <w:t xml:space="preserve"> </w:t>
      </w:r>
      <w:r w:rsidRPr="007C0435">
        <w:rPr>
          <w:rFonts w:ascii="Times New Roman" w:eastAsiaTheme="minorEastAsia" w:hAnsi="Times New Roman" w:cs="Times New Roman"/>
          <w:b/>
          <w:bCs/>
          <w:spacing w:val="-1"/>
          <w:sz w:val="24"/>
          <w:szCs w:val="24"/>
          <w:lang w:eastAsia="ru-RU"/>
        </w:rPr>
        <w:t>ПЛАНИРОВКИ</w:t>
      </w:r>
      <w:r w:rsidRPr="007C0435">
        <w:rPr>
          <w:rFonts w:ascii="Times New Roman" w:eastAsiaTheme="minorEastAsia" w:hAnsi="Times New Roman" w:cs="Times New Roman"/>
          <w:b/>
          <w:bCs/>
          <w:spacing w:val="59"/>
          <w:sz w:val="24"/>
          <w:szCs w:val="24"/>
          <w:lang w:eastAsia="ru-RU"/>
        </w:rPr>
        <w:t xml:space="preserve"> </w:t>
      </w:r>
      <w:r w:rsidRPr="007C0435">
        <w:rPr>
          <w:rFonts w:ascii="Times New Roman" w:eastAsiaTheme="minorEastAsia" w:hAnsi="Times New Roman" w:cs="Times New Roman"/>
          <w:b/>
          <w:bCs/>
          <w:spacing w:val="-1"/>
          <w:sz w:val="24"/>
          <w:szCs w:val="24"/>
          <w:lang w:eastAsia="ru-RU"/>
        </w:rPr>
        <w:t>ТЕРРИТОРИИ</w:t>
      </w:r>
      <w:r w:rsidRPr="007C0435">
        <w:rPr>
          <w:rFonts w:ascii="Times New Roman" w:eastAsiaTheme="minorEastAsia" w:hAnsi="Times New Roman" w:cs="Times New Roman"/>
          <w:b/>
          <w:bCs/>
          <w:spacing w:val="-1"/>
          <w:sz w:val="24"/>
          <w:szCs w:val="24"/>
          <w:lang w:eastAsia="ru-RU"/>
        </w:rPr>
        <w:tab/>
      </w:r>
      <w:r w:rsidR="00EA7A58">
        <w:rPr>
          <w:rFonts w:ascii="Times New Roman" w:eastAsiaTheme="minorEastAsia" w:hAnsi="Times New Roman" w:cs="Times New Roman"/>
          <w:b/>
          <w:bCs/>
          <w:sz w:val="24"/>
          <w:szCs w:val="24"/>
          <w:lang w:eastAsia="ru-RU"/>
        </w:rPr>
        <w:t>9</w:t>
      </w:r>
    </w:p>
    <w:p w:rsidR="007C0435" w:rsidRPr="007C0435" w:rsidRDefault="007C0435" w:rsidP="00BC7399">
      <w:pPr>
        <w:widowControl w:val="0"/>
        <w:numPr>
          <w:ilvl w:val="1"/>
          <w:numId w:val="3"/>
        </w:numPr>
        <w:tabs>
          <w:tab w:val="left" w:pos="1011"/>
          <w:tab w:val="right" w:leader="dot" w:pos="9729"/>
        </w:tabs>
        <w:kinsoku w:val="0"/>
        <w:overflowPunct w:val="0"/>
        <w:autoSpaceDE w:val="0"/>
        <w:autoSpaceDN w:val="0"/>
        <w:adjustRightInd w:val="0"/>
        <w:spacing w:before="127" w:after="0" w:line="226" w:lineRule="exact"/>
        <w:ind w:right="-1" w:hanging="568"/>
        <w:rPr>
          <w:rFonts w:ascii="Times New Roman" w:eastAsiaTheme="minorEastAsia" w:hAnsi="Times New Roman" w:cs="Times New Roman"/>
          <w:sz w:val="20"/>
          <w:szCs w:val="20"/>
          <w:lang w:eastAsia="ru-RU"/>
        </w:rPr>
      </w:pPr>
      <w:r w:rsidRPr="007C0435">
        <w:rPr>
          <w:rFonts w:ascii="Times New Roman" w:eastAsiaTheme="minorEastAsia" w:hAnsi="Times New Roman" w:cs="Times New Roman"/>
          <w:b/>
          <w:bCs/>
          <w:spacing w:val="-1"/>
          <w:sz w:val="20"/>
          <w:szCs w:val="20"/>
          <w:lang w:eastAsia="ru-RU"/>
        </w:rPr>
        <w:t>О</w:t>
      </w:r>
      <w:r w:rsidRPr="007C0435">
        <w:rPr>
          <w:rFonts w:ascii="Times New Roman" w:eastAsiaTheme="minorEastAsia" w:hAnsi="Times New Roman" w:cs="Times New Roman"/>
          <w:b/>
          <w:bCs/>
          <w:spacing w:val="-1"/>
          <w:sz w:val="16"/>
          <w:szCs w:val="16"/>
          <w:lang w:eastAsia="ru-RU"/>
        </w:rPr>
        <w:t>ПИСАНИЕ</w:t>
      </w:r>
      <w:r w:rsidR="000F4E60">
        <w:rPr>
          <w:rFonts w:ascii="Times New Roman" w:eastAsiaTheme="minorEastAsia" w:hAnsi="Times New Roman" w:cs="Times New Roman"/>
          <w:b/>
          <w:bCs/>
          <w:sz w:val="16"/>
          <w:szCs w:val="16"/>
          <w:lang w:eastAsia="ru-RU"/>
        </w:rPr>
        <w:t xml:space="preserve"> </w:t>
      </w:r>
      <w:r w:rsidRPr="007C0435">
        <w:rPr>
          <w:rFonts w:ascii="Times New Roman" w:eastAsiaTheme="minorEastAsia" w:hAnsi="Times New Roman" w:cs="Times New Roman"/>
          <w:b/>
          <w:bCs/>
          <w:spacing w:val="-1"/>
          <w:sz w:val="16"/>
          <w:szCs w:val="16"/>
          <w:lang w:eastAsia="ru-RU"/>
        </w:rPr>
        <w:t>РАЙОНА</w:t>
      </w:r>
      <w:r w:rsidR="000F4E60">
        <w:rPr>
          <w:rFonts w:ascii="Times New Roman" w:eastAsiaTheme="minorEastAsia" w:hAnsi="Times New Roman" w:cs="Times New Roman"/>
          <w:b/>
          <w:bCs/>
          <w:sz w:val="16"/>
          <w:szCs w:val="16"/>
          <w:lang w:eastAsia="ru-RU"/>
        </w:rPr>
        <w:t xml:space="preserve"> </w:t>
      </w:r>
      <w:r w:rsidRPr="007C0435">
        <w:rPr>
          <w:rFonts w:ascii="Times New Roman" w:eastAsiaTheme="minorEastAsia" w:hAnsi="Times New Roman" w:cs="Times New Roman"/>
          <w:b/>
          <w:bCs/>
          <w:spacing w:val="-1"/>
          <w:sz w:val="16"/>
          <w:szCs w:val="16"/>
          <w:lang w:eastAsia="ru-RU"/>
        </w:rPr>
        <w:t>РАБОТ</w:t>
      </w:r>
      <w:r w:rsidRPr="007C0435">
        <w:rPr>
          <w:rFonts w:ascii="Times New Roman" w:eastAsiaTheme="minorEastAsia" w:hAnsi="Times New Roman" w:cs="Times New Roman"/>
          <w:b/>
          <w:bCs/>
          <w:spacing w:val="16"/>
          <w:sz w:val="16"/>
          <w:szCs w:val="16"/>
          <w:lang w:eastAsia="ru-RU"/>
        </w:rPr>
        <w:t xml:space="preserve"> </w:t>
      </w:r>
      <w:r w:rsidR="000F4E60">
        <w:rPr>
          <w:rFonts w:ascii="Times New Roman" w:eastAsiaTheme="minorEastAsia" w:hAnsi="Times New Roman" w:cs="Times New Roman"/>
          <w:b/>
          <w:bCs/>
          <w:sz w:val="16"/>
          <w:szCs w:val="16"/>
          <w:lang w:eastAsia="ru-RU"/>
        </w:rPr>
        <w:t>И</w:t>
      </w:r>
      <w:r w:rsidRPr="007C0435">
        <w:rPr>
          <w:rFonts w:ascii="Times New Roman" w:eastAsiaTheme="minorEastAsia" w:hAnsi="Times New Roman" w:cs="Times New Roman"/>
          <w:b/>
          <w:bCs/>
          <w:spacing w:val="10"/>
          <w:sz w:val="16"/>
          <w:szCs w:val="16"/>
          <w:lang w:eastAsia="ru-RU"/>
        </w:rPr>
        <w:t xml:space="preserve"> </w:t>
      </w:r>
      <w:r w:rsidRPr="007C0435">
        <w:rPr>
          <w:rFonts w:ascii="Times New Roman" w:eastAsiaTheme="minorEastAsia" w:hAnsi="Times New Roman" w:cs="Times New Roman"/>
          <w:b/>
          <w:bCs/>
          <w:spacing w:val="-1"/>
          <w:sz w:val="16"/>
          <w:szCs w:val="16"/>
          <w:lang w:eastAsia="ru-RU"/>
        </w:rPr>
        <w:t>ТЕРРИТОРИИ</w:t>
      </w:r>
      <w:r w:rsidRPr="007C0435">
        <w:rPr>
          <w:rFonts w:ascii="Times New Roman" w:eastAsiaTheme="minorEastAsia" w:hAnsi="Times New Roman" w:cs="Times New Roman"/>
          <w:b/>
          <w:bCs/>
          <w:spacing w:val="-1"/>
          <w:sz w:val="20"/>
          <w:szCs w:val="20"/>
          <w:lang w:eastAsia="ru-RU"/>
        </w:rPr>
        <w:t>,</w:t>
      </w:r>
      <w:r w:rsidRPr="007C0435">
        <w:rPr>
          <w:rFonts w:ascii="Times New Roman" w:eastAsiaTheme="minorEastAsia" w:hAnsi="Times New Roman" w:cs="Times New Roman"/>
          <w:b/>
          <w:bCs/>
          <w:sz w:val="20"/>
          <w:szCs w:val="20"/>
          <w:lang w:eastAsia="ru-RU"/>
        </w:rPr>
        <w:t xml:space="preserve"> </w:t>
      </w:r>
      <w:r w:rsidRPr="007C0435">
        <w:rPr>
          <w:rFonts w:ascii="Times New Roman" w:eastAsiaTheme="minorEastAsia" w:hAnsi="Times New Roman" w:cs="Times New Roman"/>
          <w:b/>
          <w:bCs/>
          <w:spacing w:val="-1"/>
          <w:sz w:val="16"/>
          <w:szCs w:val="16"/>
          <w:lang w:eastAsia="ru-RU"/>
        </w:rPr>
        <w:t>ПРИМЕНИТЕЛЬНО</w:t>
      </w:r>
      <w:r w:rsidRPr="007C0435">
        <w:rPr>
          <w:rFonts w:ascii="Times New Roman" w:eastAsiaTheme="minorEastAsia" w:hAnsi="Times New Roman" w:cs="Times New Roman"/>
          <w:b/>
          <w:bCs/>
          <w:spacing w:val="11"/>
          <w:sz w:val="16"/>
          <w:szCs w:val="16"/>
          <w:lang w:eastAsia="ru-RU"/>
        </w:rPr>
        <w:t xml:space="preserve"> </w:t>
      </w:r>
      <w:r w:rsidR="000F4E60">
        <w:rPr>
          <w:rFonts w:ascii="Times New Roman" w:eastAsiaTheme="minorEastAsia" w:hAnsi="Times New Roman" w:cs="Times New Roman"/>
          <w:b/>
          <w:bCs/>
          <w:sz w:val="16"/>
          <w:szCs w:val="16"/>
          <w:lang w:eastAsia="ru-RU"/>
        </w:rPr>
        <w:t>К</w:t>
      </w:r>
      <w:r w:rsidRPr="007C0435">
        <w:rPr>
          <w:rFonts w:ascii="Times New Roman" w:eastAsiaTheme="minorEastAsia" w:hAnsi="Times New Roman" w:cs="Times New Roman"/>
          <w:b/>
          <w:bCs/>
          <w:sz w:val="16"/>
          <w:szCs w:val="16"/>
          <w:lang w:eastAsia="ru-RU"/>
        </w:rPr>
        <w:t xml:space="preserve"> </w:t>
      </w:r>
      <w:r w:rsidRPr="007C0435">
        <w:rPr>
          <w:rFonts w:ascii="Times New Roman" w:eastAsiaTheme="minorEastAsia" w:hAnsi="Times New Roman" w:cs="Times New Roman"/>
          <w:b/>
          <w:bCs/>
          <w:spacing w:val="-1"/>
          <w:sz w:val="16"/>
          <w:szCs w:val="16"/>
          <w:lang w:eastAsia="ru-RU"/>
        </w:rPr>
        <w:t>КОТОРОЙ</w:t>
      </w:r>
      <w:r w:rsidRPr="007C0435">
        <w:rPr>
          <w:rFonts w:ascii="Times New Roman" w:eastAsiaTheme="minorEastAsia" w:hAnsi="Times New Roman" w:cs="Times New Roman"/>
          <w:b/>
          <w:bCs/>
          <w:spacing w:val="10"/>
          <w:sz w:val="16"/>
          <w:szCs w:val="16"/>
          <w:lang w:eastAsia="ru-RU"/>
        </w:rPr>
        <w:t xml:space="preserve"> </w:t>
      </w:r>
      <w:r w:rsidRPr="007C0435">
        <w:rPr>
          <w:rFonts w:ascii="Times New Roman" w:eastAsiaTheme="minorEastAsia" w:hAnsi="Times New Roman" w:cs="Times New Roman"/>
          <w:b/>
          <w:bCs/>
          <w:spacing w:val="-1"/>
          <w:sz w:val="16"/>
          <w:szCs w:val="16"/>
          <w:lang w:eastAsia="ru-RU"/>
        </w:rPr>
        <w:t>ОСУЩЕСТВЛЯЕТСЯ</w:t>
      </w:r>
      <w:r w:rsidRPr="007C0435">
        <w:rPr>
          <w:rFonts w:ascii="Times New Roman" w:eastAsiaTheme="minorEastAsia" w:hAnsi="Times New Roman" w:cs="Times New Roman"/>
          <w:b/>
          <w:bCs/>
          <w:spacing w:val="39"/>
          <w:sz w:val="16"/>
          <w:szCs w:val="16"/>
          <w:lang w:eastAsia="ru-RU"/>
        </w:rPr>
        <w:t xml:space="preserve"> </w:t>
      </w:r>
      <w:r w:rsidRPr="007C0435">
        <w:rPr>
          <w:rFonts w:ascii="Times New Roman" w:eastAsiaTheme="minorEastAsia" w:hAnsi="Times New Roman" w:cs="Times New Roman"/>
          <w:b/>
          <w:bCs/>
          <w:spacing w:val="-1"/>
          <w:sz w:val="16"/>
          <w:szCs w:val="16"/>
          <w:lang w:eastAsia="ru-RU"/>
        </w:rPr>
        <w:t>ПОДГОТОВКА</w:t>
      </w:r>
      <w:r w:rsidRPr="007C0435">
        <w:rPr>
          <w:rFonts w:ascii="Times New Roman" w:eastAsiaTheme="minorEastAsia" w:hAnsi="Times New Roman" w:cs="Times New Roman"/>
          <w:b/>
          <w:bCs/>
          <w:spacing w:val="-2"/>
          <w:sz w:val="16"/>
          <w:szCs w:val="16"/>
          <w:lang w:eastAsia="ru-RU"/>
        </w:rPr>
        <w:t xml:space="preserve"> </w:t>
      </w:r>
      <w:r w:rsidRPr="007C0435">
        <w:rPr>
          <w:rFonts w:ascii="Times New Roman" w:eastAsiaTheme="minorEastAsia" w:hAnsi="Times New Roman" w:cs="Times New Roman"/>
          <w:b/>
          <w:bCs/>
          <w:spacing w:val="-1"/>
          <w:sz w:val="16"/>
          <w:szCs w:val="16"/>
          <w:lang w:eastAsia="ru-RU"/>
        </w:rPr>
        <w:t>ДОКУМЕНТАЦИИ</w:t>
      </w:r>
      <w:r w:rsidRPr="007C0435">
        <w:rPr>
          <w:rFonts w:ascii="Times New Roman" w:eastAsiaTheme="minorEastAsia" w:hAnsi="Times New Roman" w:cs="Times New Roman"/>
          <w:b/>
          <w:bCs/>
          <w:sz w:val="16"/>
          <w:szCs w:val="16"/>
          <w:lang w:eastAsia="ru-RU"/>
        </w:rPr>
        <w:t xml:space="preserve"> ПО </w:t>
      </w:r>
      <w:r w:rsidRPr="007C0435">
        <w:rPr>
          <w:rFonts w:ascii="Times New Roman" w:eastAsiaTheme="minorEastAsia" w:hAnsi="Times New Roman" w:cs="Times New Roman"/>
          <w:b/>
          <w:bCs/>
          <w:spacing w:val="-1"/>
          <w:sz w:val="16"/>
          <w:szCs w:val="16"/>
          <w:lang w:eastAsia="ru-RU"/>
        </w:rPr>
        <w:t>ПЛАНИРОВКЕ ТЕРРИТОРИИ</w:t>
      </w:r>
      <w:r w:rsidRPr="007C0435">
        <w:rPr>
          <w:rFonts w:ascii="Times New Roman" w:eastAsiaTheme="minorEastAsia" w:hAnsi="Times New Roman" w:cs="Times New Roman"/>
          <w:spacing w:val="-1"/>
          <w:sz w:val="20"/>
          <w:szCs w:val="20"/>
          <w:lang w:eastAsia="ru-RU"/>
        </w:rPr>
        <w:tab/>
      </w:r>
      <w:r w:rsidR="00EA7A58">
        <w:rPr>
          <w:rFonts w:ascii="Times New Roman" w:eastAsiaTheme="minorEastAsia" w:hAnsi="Times New Roman" w:cs="Times New Roman"/>
          <w:spacing w:val="1"/>
          <w:sz w:val="20"/>
          <w:szCs w:val="20"/>
          <w:lang w:eastAsia="ru-RU"/>
        </w:rPr>
        <w:t>9</w:t>
      </w:r>
    </w:p>
    <w:p w:rsidR="007C0435" w:rsidRPr="007C0435" w:rsidRDefault="007C0435" w:rsidP="00BC7399">
      <w:pPr>
        <w:widowControl w:val="0"/>
        <w:numPr>
          <w:ilvl w:val="1"/>
          <w:numId w:val="3"/>
        </w:numPr>
        <w:tabs>
          <w:tab w:val="left" w:pos="1011"/>
          <w:tab w:val="right" w:leader="dot" w:pos="9729"/>
        </w:tabs>
        <w:kinsoku w:val="0"/>
        <w:overflowPunct w:val="0"/>
        <w:autoSpaceDE w:val="0"/>
        <w:autoSpaceDN w:val="0"/>
        <w:adjustRightInd w:val="0"/>
        <w:spacing w:after="0" w:line="228" w:lineRule="exact"/>
        <w:ind w:right="-1" w:hanging="568"/>
        <w:rPr>
          <w:rFonts w:ascii="Times New Roman" w:eastAsiaTheme="minorEastAsia" w:hAnsi="Times New Roman" w:cs="Times New Roman"/>
          <w:sz w:val="20"/>
          <w:szCs w:val="20"/>
          <w:lang w:eastAsia="ru-RU"/>
        </w:rPr>
      </w:pPr>
      <w:r w:rsidRPr="007C0435">
        <w:rPr>
          <w:rFonts w:ascii="Times New Roman" w:eastAsiaTheme="minorEastAsia" w:hAnsi="Times New Roman" w:cs="Times New Roman"/>
          <w:b/>
          <w:bCs/>
          <w:spacing w:val="-1"/>
          <w:sz w:val="20"/>
          <w:szCs w:val="20"/>
          <w:lang w:eastAsia="ru-RU"/>
        </w:rPr>
        <w:t>Г</w:t>
      </w:r>
      <w:r w:rsidRPr="007C0435">
        <w:rPr>
          <w:rFonts w:ascii="Times New Roman" w:eastAsiaTheme="minorEastAsia" w:hAnsi="Times New Roman" w:cs="Times New Roman"/>
          <w:b/>
          <w:bCs/>
          <w:spacing w:val="-1"/>
          <w:sz w:val="16"/>
          <w:szCs w:val="16"/>
          <w:lang w:eastAsia="ru-RU"/>
        </w:rPr>
        <w:t>ЕОЛОГИЧЕСКИЕ</w:t>
      </w:r>
      <w:r w:rsidRPr="007C0435">
        <w:rPr>
          <w:rFonts w:ascii="Times New Roman" w:eastAsiaTheme="minorEastAsia" w:hAnsi="Times New Roman" w:cs="Times New Roman"/>
          <w:b/>
          <w:bCs/>
          <w:sz w:val="16"/>
          <w:szCs w:val="16"/>
          <w:lang w:eastAsia="ru-RU"/>
        </w:rPr>
        <w:t xml:space="preserve"> </w:t>
      </w:r>
      <w:r w:rsidRPr="007C0435">
        <w:rPr>
          <w:rFonts w:ascii="Times New Roman" w:eastAsiaTheme="minorEastAsia" w:hAnsi="Times New Roman" w:cs="Times New Roman"/>
          <w:b/>
          <w:bCs/>
          <w:spacing w:val="-1"/>
          <w:sz w:val="16"/>
          <w:szCs w:val="16"/>
          <w:lang w:eastAsia="ru-RU"/>
        </w:rPr>
        <w:t>УСЛОВИЯ</w:t>
      </w:r>
      <w:r w:rsidRPr="007C0435">
        <w:rPr>
          <w:rFonts w:ascii="Times New Roman" w:eastAsiaTheme="minorEastAsia" w:hAnsi="Times New Roman" w:cs="Times New Roman"/>
          <w:b/>
          <w:bCs/>
          <w:spacing w:val="-2"/>
          <w:sz w:val="16"/>
          <w:szCs w:val="16"/>
          <w:lang w:eastAsia="ru-RU"/>
        </w:rPr>
        <w:t xml:space="preserve"> </w:t>
      </w:r>
      <w:r w:rsidRPr="007C0435">
        <w:rPr>
          <w:rFonts w:ascii="Times New Roman" w:eastAsiaTheme="minorEastAsia" w:hAnsi="Times New Roman" w:cs="Times New Roman"/>
          <w:b/>
          <w:bCs/>
          <w:spacing w:val="-1"/>
          <w:sz w:val="20"/>
          <w:szCs w:val="20"/>
          <w:lang w:eastAsia="ru-RU"/>
        </w:rPr>
        <w:t>Т</w:t>
      </w:r>
      <w:r w:rsidRPr="007C0435">
        <w:rPr>
          <w:rFonts w:ascii="Times New Roman" w:eastAsiaTheme="minorEastAsia" w:hAnsi="Times New Roman" w:cs="Times New Roman"/>
          <w:b/>
          <w:bCs/>
          <w:spacing w:val="-1"/>
          <w:sz w:val="16"/>
          <w:szCs w:val="16"/>
          <w:lang w:eastAsia="ru-RU"/>
        </w:rPr>
        <w:t>ЕРРИТОРИИ</w:t>
      </w:r>
      <w:r w:rsidRPr="007C0435">
        <w:rPr>
          <w:rFonts w:ascii="Times New Roman" w:eastAsiaTheme="minorEastAsia" w:hAnsi="Times New Roman" w:cs="Times New Roman"/>
          <w:spacing w:val="-1"/>
          <w:sz w:val="20"/>
          <w:szCs w:val="20"/>
          <w:lang w:eastAsia="ru-RU"/>
        </w:rPr>
        <w:tab/>
      </w:r>
      <w:r w:rsidR="00EA7A58">
        <w:rPr>
          <w:rFonts w:ascii="Times New Roman" w:eastAsiaTheme="minorEastAsia" w:hAnsi="Times New Roman" w:cs="Times New Roman"/>
          <w:spacing w:val="1"/>
          <w:sz w:val="20"/>
          <w:szCs w:val="20"/>
          <w:lang w:eastAsia="ru-RU"/>
        </w:rPr>
        <w:t>9</w:t>
      </w:r>
    </w:p>
    <w:p w:rsidR="007C0435" w:rsidRPr="007C0435" w:rsidRDefault="007C0435" w:rsidP="00BC7399">
      <w:pPr>
        <w:widowControl w:val="0"/>
        <w:numPr>
          <w:ilvl w:val="1"/>
          <w:numId w:val="3"/>
        </w:numPr>
        <w:tabs>
          <w:tab w:val="left" w:pos="1011"/>
          <w:tab w:val="right" w:leader="dot" w:pos="9729"/>
        </w:tabs>
        <w:kinsoku w:val="0"/>
        <w:overflowPunct w:val="0"/>
        <w:autoSpaceDE w:val="0"/>
        <w:autoSpaceDN w:val="0"/>
        <w:adjustRightInd w:val="0"/>
        <w:spacing w:after="0" w:line="229" w:lineRule="exact"/>
        <w:ind w:right="-1" w:hanging="568"/>
        <w:rPr>
          <w:rFonts w:ascii="Times New Roman" w:eastAsiaTheme="minorEastAsia" w:hAnsi="Times New Roman" w:cs="Times New Roman"/>
          <w:sz w:val="20"/>
          <w:szCs w:val="20"/>
          <w:lang w:eastAsia="ru-RU"/>
        </w:rPr>
      </w:pPr>
      <w:r w:rsidRPr="007C0435">
        <w:rPr>
          <w:rFonts w:ascii="Times New Roman" w:eastAsiaTheme="minorEastAsia" w:hAnsi="Times New Roman" w:cs="Times New Roman"/>
          <w:b/>
          <w:bCs/>
          <w:spacing w:val="-1"/>
          <w:sz w:val="20"/>
          <w:szCs w:val="20"/>
          <w:lang w:eastAsia="ru-RU"/>
        </w:rPr>
        <w:t>Г</w:t>
      </w:r>
      <w:r w:rsidRPr="007C0435">
        <w:rPr>
          <w:rFonts w:ascii="Times New Roman" w:eastAsiaTheme="minorEastAsia" w:hAnsi="Times New Roman" w:cs="Times New Roman"/>
          <w:b/>
          <w:bCs/>
          <w:spacing w:val="-1"/>
          <w:sz w:val="16"/>
          <w:szCs w:val="16"/>
          <w:lang w:eastAsia="ru-RU"/>
        </w:rPr>
        <w:t>ИДРОГЕОЛОГИЧЕСКИЕ</w:t>
      </w:r>
      <w:r w:rsidRPr="007C0435">
        <w:rPr>
          <w:rFonts w:ascii="Times New Roman" w:eastAsiaTheme="minorEastAsia" w:hAnsi="Times New Roman" w:cs="Times New Roman"/>
          <w:b/>
          <w:bCs/>
          <w:sz w:val="16"/>
          <w:szCs w:val="16"/>
          <w:lang w:eastAsia="ru-RU"/>
        </w:rPr>
        <w:t xml:space="preserve"> </w:t>
      </w:r>
      <w:r w:rsidRPr="007C0435">
        <w:rPr>
          <w:rFonts w:ascii="Times New Roman" w:eastAsiaTheme="minorEastAsia" w:hAnsi="Times New Roman" w:cs="Times New Roman"/>
          <w:b/>
          <w:bCs/>
          <w:spacing w:val="-1"/>
          <w:sz w:val="16"/>
          <w:szCs w:val="16"/>
          <w:lang w:eastAsia="ru-RU"/>
        </w:rPr>
        <w:t xml:space="preserve">УСЛОВИЯ </w:t>
      </w:r>
      <w:r w:rsidRPr="007C0435">
        <w:rPr>
          <w:rFonts w:ascii="Times New Roman" w:eastAsiaTheme="minorEastAsia" w:hAnsi="Times New Roman" w:cs="Times New Roman"/>
          <w:b/>
          <w:bCs/>
          <w:sz w:val="16"/>
          <w:szCs w:val="16"/>
          <w:lang w:eastAsia="ru-RU"/>
        </w:rPr>
        <w:t>И</w:t>
      </w:r>
      <w:r w:rsidRPr="007C0435">
        <w:rPr>
          <w:rFonts w:ascii="Times New Roman" w:eastAsiaTheme="minorEastAsia" w:hAnsi="Times New Roman" w:cs="Times New Roman"/>
          <w:b/>
          <w:bCs/>
          <w:spacing w:val="-3"/>
          <w:sz w:val="16"/>
          <w:szCs w:val="16"/>
          <w:lang w:eastAsia="ru-RU"/>
        </w:rPr>
        <w:t xml:space="preserve"> </w:t>
      </w:r>
      <w:r w:rsidRPr="007C0435">
        <w:rPr>
          <w:rFonts w:ascii="Times New Roman" w:eastAsiaTheme="minorEastAsia" w:hAnsi="Times New Roman" w:cs="Times New Roman"/>
          <w:b/>
          <w:bCs/>
          <w:spacing w:val="-1"/>
          <w:sz w:val="16"/>
          <w:szCs w:val="16"/>
          <w:lang w:eastAsia="ru-RU"/>
        </w:rPr>
        <w:t>ВОДНЫЕ</w:t>
      </w:r>
      <w:r w:rsidRPr="007C0435">
        <w:rPr>
          <w:rFonts w:ascii="Times New Roman" w:eastAsiaTheme="minorEastAsia" w:hAnsi="Times New Roman" w:cs="Times New Roman"/>
          <w:b/>
          <w:bCs/>
          <w:spacing w:val="1"/>
          <w:sz w:val="16"/>
          <w:szCs w:val="16"/>
          <w:lang w:eastAsia="ru-RU"/>
        </w:rPr>
        <w:t xml:space="preserve"> </w:t>
      </w:r>
      <w:r w:rsidRPr="007C0435">
        <w:rPr>
          <w:rFonts w:ascii="Times New Roman" w:eastAsiaTheme="minorEastAsia" w:hAnsi="Times New Roman" w:cs="Times New Roman"/>
          <w:b/>
          <w:bCs/>
          <w:spacing w:val="-1"/>
          <w:sz w:val="16"/>
          <w:szCs w:val="16"/>
          <w:lang w:eastAsia="ru-RU"/>
        </w:rPr>
        <w:t>ОБЪЕКТЫ</w:t>
      </w:r>
      <w:r w:rsidRPr="007C0435">
        <w:rPr>
          <w:rFonts w:ascii="Times New Roman" w:eastAsiaTheme="minorEastAsia" w:hAnsi="Times New Roman" w:cs="Times New Roman"/>
          <w:b/>
          <w:bCs/>
          <w:spacing w:val="-4"/>
          <w:sz w:val="16"/>
          <w:szCs w:val="16"/>
          <w:lang w:eastAsia="ru-RU"/>
        </w:rPr>
        <w:t xml:space="preserve"> </w:t>
      </w:r>
      <w:r w:rsidRPr="007C0435">
        <w:rPr>
          <w:rFonts w:ascii="Times New Roman" w:eastAsiaTheme="minorEastAsia" w:hAnsi="Times New Roman" w:cs="Times New Roman"/>
          <w:b/>
          <w:bCs/>
          <w:spacing w:val="-1"/>
          <w:sz w:val="20"/>
          <w:szCs w:val="20"/>
          <w:lang w:eastAsia="ru-RU"/>
        </w:rPr>
        <w:t>Т</w:t>
      </w:r>
      <w:r w:rsidRPr="007C0435">
        <w:rPr>
          <w:rFonts w:ascii="Times New Roman" w:eastAsiaTheme="minorEastAsia" w:hAnsi="Times New Roman" w:cs="Times New Roman"/>
          <w:b/>
          <w:bCs/>
          <w:spacing w:val="-1"/>
          <w:sz w:val="16"/>
          <w:szCs w:val="16"/>
          <w:lang w:eastAsia="ru-RU"/>
        </w:rPr>
        <w:t>ЕРРИТОРИИ</w:t>
      </w:r>
      <w:r w:rsidRPr="007C0435">
        <w:rPr>
          <w:rFonts w:ascii="Times New Roman" w:eastAsiaTheme="minorEastAsia" w:hAnsi="Times New Roman" w:cs="Times New Roman"/>
          <w:spacing w:val="-1"/>
          <w:sz w:val="20"/>
          <w:szCs w:val="20"/>
          <w:lang w:eastAsia="ru-RU"/>
        </w:rPr>
        <w:tab/>
      </w:r>
      <w:r w:rsidR="00EA7A58">
        <w:rPr>
          <w:rFonts w:ascii="Times New Roman" w:eastAsiaTheme="minorEastAsia" w:hAnsi="Times New Roman" w:cs="Times New Roman"/>
          <w:spacing w:val="1"/>
          <w:sz w:val="20"/>
          <w:szCs w:val="20"/>
          <w:lang w:eastAsia="ru-RU"/>
        </w:rPr>
        <w:t>15</w:t>
      </w:r>
    </w:p>
    <w:p w:rsidR="007C0435" w:rsidRPr="007C0435" w:rsidRDefault="007C0435" w:rsidP="00BC7399">
      <w:pPr>
        <w:widowControl w:val="0"/>
        <w:numPr>
          <w:ilvl w:val="1"/>
          <w:numId w:val="3"/>
        </w:numPr>
        <w:tabs>
          <w:tab w:val="left" w:pos="1011"/>
          <w:tab w:val="right" w:leader="dot" w:pos="9729"/>
        </w:tabs>
        <w:kinsoku w:val="0"/>
        <w:overflowPunct w:val="0"/>
        <w:autoSpaceDE w:val="0"/>
        <w:autoSpaceDN w:val="0"/>
        <w:adjustRightInd w:val="0"/>
        <w:spacing w:after="0" w:line="240" w:lineRule="auto"/>
        <w:ind w:right="-1" w:hanging="568"/>
        <w:rPr>
          <w:rFonts w:ascii="Times New Roman" w:eastAsiaTheme="minorEastAsia" w:hAnsi="Times New Roman" w:cs="Times New Roman"/>
          <w:sz w:val="20"/>
          <w:szCs w:val="20"/>
          <w:lang w:eastAsia="ru-RU"/>
        </w:rPr>
      </w:pPr>
      <w:r w:rsidRPr="007C0435">
        <w:rPr>
          <w:rFonts w:ascii="Times New Roman" w:eastAsiaTheme="minorEastAsia" w:hAnsi="Times New Roman" w:cs="Times New Roman"/>
          <w:b/>
          <w:bCs/>
          <w:spacing w:val="-1"/>
          <w:sz w:val="20"/>
          <w:szCs w:val="20"/>
          <w:lang w:eastAsia="ru-RU"/>
        </w:rPr>
        <w:t>У</w:t>
      </w:r>
      <w:r w:rsidRPr="007C0435">
        <w:rPr>
          <w:rFonts w:ascii="Times New Roman" w:eastAsiaTheme="minorEastAsia" w:hAnsi="Times New Roman" w:cs="Times New Roman"/>
          <w:b/>
          <w:bCs/>
          <w:spacing w:val="-1"/>
          <w:sz w:val="16"/>
          <w:szCs w:val="16"/>
          <w:lang w:eastAsia="ru-RU"/>
        </w:rPr>
        <w:t>СЛОВИЯ</w:t>
      </w:r>
      <w:r w:rsidRPr="007C0435">
        <w:rPr>
          <w:rFonts w:ascii="Times New Roman" w:eastAsiaTheme="minorEastAsia" w:hAnsi="Times New Roman" w:cs="Times New Roman"/>
          <w:b/>
          <w:bCs/>
          <w:spacing w:val="-2"/>
          <w:sz w:val="16"/>
          <w:szCs w:val="16"/>
          <w:lang w:eastAsia="ru-RU"/>
        </w:rPr>
        <w:t xml:space="preserve"> </w:t>
      </w:r>
      <w:r w:rsidRPr="007C0435">
        <w:rPr>
          <w:rFonts w:ascii="Times New Roman" w:eastAsiaTheme="minorEastAsia" w:hAnsi="Times New Roman" w:cs="Times New Roman"/>
          <w:b/>
          <w:bCs/>
          <w:spacing w:val="-1"/>
          <w:sz w:val="16"/>
          <w:szCs w:val="16"/>
          <w:lang w:eastAsia="ru-RU"/>
        </w:rPr>
        <w:t>РЕЛЬЕФА</w:t>
      </w:r>
      <w:r w:rsidRPr="007C0435">
        <w:rPr>
          <w:rFonts w:ascii="Times New Roman" w:eastAsiaTheme="minorEastAsia" w:hAnsi="Times New Roman" w:cs="Times New Roman"/>
          <w:b/>
          <w:bCs/>
          <w:spacing w:val="-3"/>
          <w:sz w:val="16"/>
          <w:szCs w:val="16"/>
          <w:lang w:eastAsia="ru-RU"/>
        </w:rPr>
        <w:t xml:space="preserve"> </w:t>
      </w:r>
      <w:r w:rsidRPr="007C0435">
        <w:rPr>
          <w:rFonts w:ascii="Times New Roman" w:eastAsiaTheme="minorEastAsia" w:hAnsi="Times New Roman" w:cs="Times New Roman"/>
          <w:b/>
          <w:bCs/>
          <w:spacing w:val="-1"/>
          <w:sz w:val="16"/>
          <w:szCs w:val="16"/>
          <w:lang w:eastAsia="ru-RU"/>
        </w:rPr>
        <w:t>РАССМАТРИВАЕМОЙ</w:t>
      </w:r>
      <w:r w:rsidRPr="007C0435">
        <w:rPr>
          <w:rFonts w:ascii="Times New Roman" w:eastAsiaTheme="minorEastAsia" w:hAnsi="Times New Roman" w:cs="Times New Roman"/>
          <w:b/>
          <w:bCs/>
          <w:spacing w:val="-2"/>
          <w:sz w:val="16"/>
          <w:szCs w:val="16"/>
          <w:lang w:eastAsia="ru-RU"/>
        </w:rPr>
        <w:t xml:space="preserve"> </w:t>
      </w:r>
      <w:r w:rsidRPr="007C0435">
        <w:rPr>
          <w:rFonts w:ascii="Times New Roman" w:eastAsiaTheme="minorEastAsia" w:hAnsi="Times New Roman" w:cs="Times New Roman"/>
          <w:b/>
          <w:bCs/>
          <w:spacing w:val="-1"/>
          <w:sz w:val="20"/>
          <w:szCs w:val="20"/>
          <w:lang w:eastAsia="ru-RU"/>
        </w:rPr>
        <w:t>Т</w:t>
      </w:r>
      <w:r w:rsidRPr="007C0435">
        <w:rPr>
          <w:rFonts w:ascii="Times New Roman" w:eastAsiaTheme="minorEastAsia" w:hAnsi="Times New Roman" w:cs="Times New Roman"/>
          <w:b/>
          <w:bCs/>
          <w:spacing w:val="-1"/>
          <w:sz w:val="16"/>
          <w:szCs w:val="16"/>
          <w:lang w:eastAsia="ru-RU"/>
        </w:rPr>
        <w:t>ЕРРИТОРИИ</w:t>
      </w:r>
      <w:r w:rsidRPr="007C0435">
        <w:rPr>
          <w:rFonts w:ascii="Times New Roman" w:eastAsiaTheme="minorEastAsia" w:hAnsi="Times New Roman" w:cs="Times New Roman"/>
          <w:spacing w:val="-1"/>
          <w:sz w:val="20"/>
          <w:szCs w:val="20"/>
          <w:lang w:eastAsia="ru-RU"/>
        </w:rPr>
        <w:tab/>
      </w:r>
      <w:r w:rsidR="00EA7A58">
        <w:rPr>
          <w:rFonts w:ascii="Times New Roman" w:eastAsiaTheme="minorEastAsia" w:hAnsi="Times New Roman" w:cs="Times New Roman"/>
          <w:spacing w:val="1"/>
          <w:sz w:val="20"/>
          <w:szCs w:val="20"/>
          <w:lang w:eastAsia="ru-RU"/>
        </w:rPr>
        <w:t>20</w:t>
      </w:r>
    </w:p>
    <w:p w:rsidR="007C0435" w:rsidRPr="007C0435" w:rsidRDefault="007C0435" w:rsidP="00BC7399">
      <w:pPr>
        <w:widowControl w:val="0"/>
        <w:numPr>
          <w:ilvl w:val="1"/>
          <w:numId w:val="3"/>
        </w:numPr>
        <w:tabs>
          <w:tab w:val="left" w:pos="1011"/>
          <w:tab w:val="right" w:leader="dot" w:pos="9729"/>
        </w:tabs>
        <w:kinsoku w:val="0"/>
        <w:overflowPunct w:val="0"/>
        <w:autoSpaceDE w:val="0"/>
        <w:autoSpaceDN w:val="0"/>
        <w:adjustRightInd w:val="0"/>
        <w:spacing w:after="0" w:line="240" w:lineRule="auto"/>
        <w:ind w:right="-1" w:hanging="568"/>
        <w:rPr>
          <w:rFonts w:ascii="Times New Roman" w:eastAsiaTheme="minorEastAsia" w:hAnsi="Times New Roman" w:cs="Times New Roman"/>
          <w:sz w:val="20"/>
          <w:szCs w:val="20"/>
          <w:lang w:eastAsia="ru-RU"/>
        </w:rPr>
      </w:pPr>
      <w:r w:rsidRPr="007C0435">
        <w:rPr>
          <w:rFonts w:ascii="Times New Roman" w:eastAsiaTheme="minorEastAsia" w:hAnsi="Times New Roman" w:cs="Times New Roman"/>
          <w:b/>
          <w:bCs/>
          <w:spacing w:val="-1"/>
          <w:sz w:val="20"/>
          <w:szCs w:val="20"/>
          <w:lang w:eastAsia="ru-RU"/>
        </w:rPr>
        <w:t>К</w:t>
      </w:r>
      <w:r w:rsidRPr="007C0435">
        <w:rPr>
          <w:rFonts w:ascii="Times New Roman" w:eastAsiaTheme="minorEastAsia" w:hAnsi="Times New Roman" w:cs="Times New Roman"/>
          <w:b/>
          <w:bCs/>
          <w:spacing w:val="-1"/>
          <w:sz w:val="16"/>
          <w:szCs w:val="16"/>
          <w:lang w:eastAsia="ru-RU"/>
        </w:rPr>
        <w:t>ЛИМАТИЧЕСКИЕ</w:t>
      </w:r>
      <w:r w:rsidRPr="007C0435">
        <w:rPr>
          <w:rFonts w:ascii="Times New Roman" w:eastAsiaTheme="minorEastAsia" w:hAnsi="Times New Roman" w:cs="Times New Roman"/>
          <w:b/>
          <w:bCs/>
          <w:spacing w:val="-3"/>
          <w:sz w:val="16"/>
          <w:szCs w:val="16"/>
          <w:lang w:eastAsia="ru-RU"/>
        </w:rPr>
        <w:t xml:space="preserve"> </w:t>
      </w:r>
      <w:r w:rsidRPr="007C0435">
        <w:rPr>
          <w:rFonts w:ascii="Times New Roman" w:eastAsiaTheme="minorEastAsia" w:hAnsi="Times New Roman" w:cs="Times New Roman"/>
          <w:b/>
          <w:bCs/>
          <w:spacing w:val="-1"/>
          <w:sz w:val="16"/>
          <w:szCs w:val="16"/>
          <w:lang w:eastAsia="ru-RU"/>
        </w:rPr>
        <w:t>УСЛОВИЯ</w:t>
      </w:r>
      <w:r w:rsidRPr="007C0435">
        <w:rPr>
          <w:rFonts w:ascii="Times New Roman" w:eastAsiaTheme="minorEastAsia" w:hAnsi="Times New Roman" w:cs="Times New Roman"/>
          <w:b/>
          <w:bCs/>
          <w:spacing w:val="-2"/>
          <w:sz w:val="16"/>
          <w:szCs w:val="16"/>
          <w:lang w:eastAsia="ru-RU"/>
        </w:rPr>
        <w:t xml:space="preserve"> </w:t>
      </w:r>
      <w:r w:rsidRPr="007C0435">
        <w:rPr>
          <w:rFonts w:ascii="Times New Roman" w:eastAsiaTheme="minorEastAsia" w:hAnsi="Times New Roman" w:cs="Times New Roman"/>
          <w:b/>
          <w:bCs/>
          <w:spacing w:val="-1"/>
          <w:sz w:val="20"/>
          <w:szCs w:val="20"/>
          <w:lang w:eastAsia="ru-RU"/>
        </w:rPr>
        <w:t>Т</w:t>
      </w:r>
      <w:r w:rsidRPr="007C0435">
        <w:rPr>
          <w:rFonts w:ascii="Times New Roman" w:eastAsiaTheme="minorEastAsia" w:hAnsi="Times New Roman" w:cs="Times New Roman"/>
          <w:b/>
          <w:bCs/>
          <w:spacing w:val="-1"/>
          <w:sz w:val="16"/>
          <w:szCs w:val="16"/>
          <w:lang w:eastAsia="ru-RU"/>
        </w:rPr>
        <w:t>ЕРРИТОРИИ</w:t>
      </w:r>
      <w:r w:rsidRPr="007C0435">
        <w:rPr>
          <w:rFonts w:ascii="Times New Roman" w:eastAsiaTheme="minorEastAsia" w:hAnsi="Times New Roman" w:cs="Times New Roman"/>
          <w:spacing w:val="-1"/>
          <w:sz w:val="20"/>
          <w:szCs w:val="20"/>
          <w:lang w:eastAsia="ru-RU"/>
        </w:rPr>
        <w:tab/>
      </w:r>
      <w:r w:rsidR="00EA7A58">
        <w:rPr>
          <w:rFonts w:ascii="Times New Roman" w:eastAsiaTheme="minorEastAsia" w:hAnsi="Times New Roman" w:cs="Times New Roman"/>
          <w:spacing w:val="1"/>
          <w:sz w:val="20"/>
          <w:szCs w:val="20"/>
          <w:lang w:eastAsia="ru-RU"/>
        </w:rPr>
        <w:t>22</w:t>
      </w:r>
    </w:p>
    <w:p w:rsidR="007C0435" w:rsidRPr="007C0435" w:rsidRDefault="007C0435" w:rsidP="00BC7399">
      <w:pPr>
        <w:widowControl w:val="0"/>
        <w:numPr>
          <w:ilvl w:val="1"/>
          <w:numId w:val="3"/>
        </w:numPr>
        <w:tabs>
          <w:tab w:val="left" w:pos="1011"/>
          <w:tab w:val="right" w:leader="dot" w:pos="9729"/>
        </w:tabs>
        <w:kinsoku w:val="0"/>
        <w:overflowPunct w:val="0"/>
        <w:autoSpaceDE w:val="0"/>
        <w:autoSpaceDN w:val="0"/>
        <w:adjustRightInd w:val="0"/>
        <w:spacing w:after="0" w:line="240" w:lineRule="auto"/>
        <w:ind w:right="-1" w:hanging="568"/>
        <w:rPr>
          <w:rFonts w:ascii="Times New Roman" w:eastAsiaTheme="minorEastAsia" w:hAnsi="Times New Roman" w:cs="Times New Roman"/>
          <w:sz w:val="20"/>
          <w:szCs w:val="20"/>
          <w:lang w:eastAsia="ru-RU"/>
        </w:rPr>
      </w:pPr>
      <w:r w:rsidRPr="007C0435">
        <w:rPr>
          <w:rFonts w:ascii="Times New Roman" w:eastAsiaTheme="minorEastAsia" w:hAnsi="Times New Roman" w:cs="Times New Roman"/>
          <w:b/>
          <w:bCs/>
          <w:spacing w:val="-1"/>
          <w:sz w:val="20"/>
          <w:szCs w:val="20"/>
          <w:lang w:eastAsia="ru-RU"/>
        </w:rPr>
        <w:t>У</w:t>
      </w:r>
      <w:r w:rsidRPr="007C0435">
        <w:rPr>
          <w:rFonts w:ascii="Times New Roman" w:eastAsiaTheme="minorEastAsia" w:hAnsi="Times New Roman" w:cs="Times New Roman"/>
          <w:b/>
          <w:bCs/>
          <w:spacing w:val="-1"/>
          <w:sz w:val="16"/>
          <w:szCs w:val="16"/>
          <w:lang w:eastAsia="ru-RU"/>
        </w:rPr>
        <w:t>СЛОВИЯ</w:t>
      </w:r>
      <w:r w:rsidRPr="007C0435">
        <w:rPr>
          <w:rFonts w:ascii="Times New Roman" w:eastAsiaTheme="minorEastAsia" w:hAnsi="Times New Roman" w:cs="Times New Roman"/>
          <w:b/>
          <w:bCs/>
          <w:spacing w:val="-2"/>
          <w:sz w:val="16"/>
          <w:szCs w:val="16"/>
          <w:lang w:eastAsia="ru-RU"/>
        </w:rPr>
        <w:t xml:space="preserve"> </w:t>
      </w:r>
      <w:r w:rsidRPr="007C0435">
        <w:rPr>
          <w:rFonts w:ascii="Times New Roman" w:eastAsiaTheme="minorEastAsia" w:hAnsi="Times New Roman" w:cs="Times New Roman"/>
          <w:b/>
          <w:bCs/>
          <w:spacing w:val="-1"/>
          <w:sz w:val="16"/>
          <w:szCs w:val="16"/>
          <w:lang w:eastAsia="ru-RU"/>
        </w:rPr>
        <w:t>ПОЧВЕННОГО</w:t>
      </w:r>
      <w:r w:rsidRPr="007C0435">
        <w:rPr>
          <w:rFonts w:ascii="Times New Roman" w:eastAsiaTheme="minorEastAsia" w:hAnsi="Times New Roman" w:cs="Times New Roman"/>
          <w:b/>
          <w:bCs/>
          <w:sz w:val="16"/>
          <w:szCs w:val="16"/>
          <w:lang w:eastAsia="ru-RU"/>
        </w:rPr>
        <w:t xml:space="preserve"> </w:t>
      </w:r>
      <w:r w:rsidRPr="007C0435">
        <w:rPr>
          <w:rFonts w:ascii="Times New Roman" w:eastAsiaTheme="minorEastAsia" w:hAnsi="Times New Roman" w:cs="Times New Roman"/>
          <w:b/>
          <w:bCs/>
          <w:spacing w:val="-1"/>
          <w:sz w:val="16"/>
          <w:szCs w:val="16"/>
          <w:lang w:eastAsia="ru-RU"/>
        </w:rPr>
        <w:t>ПОКРОВА</w:t>
      </w:r>
      <w:r w:rsidRPr="007C0435">
        <w:rPr>
          <w:rFonts w:ascii="Times New Roman" w:eastAsiaTheme="minorEastAsia" w:hAnsi="Times New Roman" w:cs="Times New Roman"/>
          <w:b/>
          <w:bCs/>
          <w:sz w:val="16"/>
          <w:szCs w:val="16"/>
          <w:lang w:eastAsia="ru-RU"/>
        </w:rPr>
        <w:t xml:space="preserve"> </w:t>
      </w:r>
      <w:r w:rsidRPr="007C0435">
        <w:rPr>
          <w:rFonts w:ascii="Times New Roman" w:eastAsiaTheme="minorEastAsia" w:hAnsi="Times New Roman" w:cs="Times New Roman"/>
          <w:b/>
          <w:bCs/>
          <w:spacing w:val="-1"/>
          <w:sz w:val="20"/>
          <w:szCs w:val="20"/>
          <w:lang w:eastAsia="ru-RU"/>
        </w:rPr>
        <w:t>Т</w:t>
      </w:r>
      <w:r w:rsidRPr="007C0435">
        <w:rPr>
          <w:rFonts w:ascii="Times New Roman" w:eastAsiaTheme="minorEastAsia" w:hAnsi="Times New Roman" w:cs="Times New Roman"/>
          <w:b/>
          <w:bCs/>
          <w:spacing w:val="-1"/>
          <w:sz w:val="16"/>
          <w:szCs w:val="16"/>
          <w:lang w:eastAsia="ru-RU"/>
        </w:rPr>
        <w:t>ЕРРИТОРИИ</w:t>
      </w:r>
      <w:r w:rsidRPr="007C0435">
        <w:rPr>
          <w:rFonts w:ascii="Times New Roman" w:eastAsiaTheme="minorEastAsia" w:hAnsi="Times New Roman" w:cs="Times New Roman"/>
          <w:spacing w:val="-1"/>
          <w:sz w:val="20"/>
          <w:szCs w:val="20"/>
          <w:lang w:eastAsia="ru-RU"/>
        </w:rPr>
        <w:tab/>
      </w:r>
      <w:r w:rsidR="00EA7A58">
        <w:rPr>
          <w:rFonts w:ascii="Times New Roman" w:eastAsiaTheme="minorEastAsia" w:hAnsi="Times New Roman" w:cs="Times New Roman"/>
          <w:spacing w:val="1"/>
          <w:sz w:val="20"/>
          <w:szCs w:val="20"/>
          <w:lang w:eastAsia="ru-RU"/>
        </w:rPr>
        <w:t>23</w:t>
      </w:r>
    </w:p>
    <w:p w:rsidR="007C0435" w:rsidRPr="007C0435" w:rsidRDefault="007C0435" w:rsidP="00BC7399">
      <w:pPr>
        <w:widowControl w:val="0"/>
        <w:numPr>
          <w:ilvl w:val="1"/>
          <w:numId w:val="3"/>
        </w:numPr>
        <w:tabs>
          <w:tab w:val="left" w:pos="1011"/>
          <w:tab w:val="right" w:leader="dot" w:pos="9729"/>
        </w:tabs>
        <w:kinsoku w:val="0"/>
        <w:overflowPunct w:val="0"/>
        <w:autoSpaceDE w:val="0"/>
        <w:autoSpaceDN w:val="0"/>
        <w:adjustRightInd w:val="0"/>
        <w:spacing w:after="0" w:line="240" w:lineRule="auto"/>
        <w:ind w:right="-1" w:hanging="568"/>
        <w:rPr>
          <w:rFonts w:ascii="Times New Roman" w:eastAsiaTheme="minorEastAsia" w:hAnsi="Times New Roman" w:cs="Times New Roman"/>
          <w:sz w:val="20"/>
          <w:szCs w:val="20"/>
          <w:lang w:eastAsia="ru-RU"/>
        </w:rPr>
      </w:pPr>
      <w:r w:rsidRPr="007C0435">
        <w:rPr>
          <w:rFonts w:ascii="Times New Roman" w:eastAsiaTheme="minorEastAsia" w:hAnsi="Times New Roman" w:cs="Times New Roman"/>
          <w:b/>
          <w:bCs/>
          <w:spacing w:val="-1"/>
          <w:sz w:val="20"/>
          <w:szCs w:val="20"/>
          <w:lang w:eastAsia="ru-RU"/>
        </w:rPr>
        <w:t>Х</w:t>
      </w:r>
      <w:r w:rsidRPr="007C0435">
        <w:rPr>
          <w:rFonts w:ascii="Times New Roman" w:eastAsiaTheme="minorEastAsia" w:hAnsi="Times New Roman" w:cs="Times New Roman"/>
          <w:b/>
          <w:bCs/>
          <w:spacing w:val="-1"/>
          <w:sz w:val="16"/>
          <w:szCs w:val="16"/>
          <w:lang w:eastAsia="ru-RU"/>
        </w:rPr>
        <w:t>АРАКТЕРИСТИКА</w:t>
      </w:r>
      <w:r w:rsidRPr="007C0435">
        <w:rPr>
          <w:rFonts w:ascii="Times New Roman" w:eastAsiaTheme="minorEastAsia" w:hAnsi="Times New Roman" w:cs="Times New Roman"/>
          <w:b/>
          <w:bCs/>
          <w:spacing w:val="-4"/>
          <w:sz w:val="16"/>
          <w:szCs w:val="16"/>
          <w:lang w:eastAsia="ru-RU"/>
        </w:rPr>
        <w:t xml:space="preserve"> </w:t>
      </w:r>
      <w:r w:rsidRPr="007C0435">
        <w:rPr>
          <w:rFonts w:ascii="Times New Roman" w:eastAsiaTheme="minorEastAsia" w:hAnsi="Times New Roman" w:cs="Times New Roman"/>
          <w:b/>
          <w:bCs/>
          <w:spacing w:val="-1"/>
          <w:sz w:val="16"/>
          <w:szCs w:val="16"/>
          <w:lang w:eastAsia="ru-RU"/>
        </w:rPr>
        <w:t>РАСТИТЕЛЬНОСТИ</w:t>
      </w:r>
      <w:r w:rsidRPr="007C0435">
        <w:rPr>
          <w:rFonts w:ascii="Times New Roman" w:eastAsiaTheme="minorEastAsia" w:hAnsi="Times New Roman" w:cs="Times New Roman"/>
          <w:b/>
          <w:bCs/>
          <w:spacing w:val="-2"/>
          <w:sz w:val="16"/>
          <w:szCs w:val="16"/>
          <w:lang w:eastAsia="ru-RU"/>
        </w:rPr>
        <w:t xml:space="preserve"> </w:t>
      </w:r>
      <w:r w:rsidRPr="007C0435">
        <w:rPr>
          <w:rFonts w:ascii="Times New Roman" w:eastAsiaTheme="minorEastAsia" w:hAnsi="Times New Roman" w:cs="Times New Roman"/>
          <w:b/>
          <w:bCs/>
          <w:sz w:val="16"/>
          <w:szCs w:val="16"/>
          <w:lang w:eastAsia="ru-RU"/>
        </w:rPr>
        <w:t>НА</w:t>
      </w:r>
      <w:r w:rsidRPr="007C0435">
        <w:rPr>
          <w:rFonts w:ascii="Times New Roman" w:eastAsiaTheme="minorEastAsia" w:hAnsi="Times New Roman" w:cs="Times New Roman"/>
          <w:b/>
          <w:bCs/>
          <w:spacing w:val="-1"/>
          <w:sz w:val="16"/>
          <w:szCs w:val="16"/>
          <w:lang w:eastAsia="ru-RU"/>
        </w:rPr>
        <w:t xml:space="preserve"> </w:t>
      </w:r>
      <w:r w:rsidRPr="007C0435">
        <w:rPr>
          <w:rFonts w:ascii="Times New Roman" w:eastAsiaTheme="minorEastAsia" w:hAnsi="Times New Roman" w:cs="Times New Roman"/>
          <w:b/>
          <w:bCs/>
          <w:spacing w:val="-1"/>
          <w:sz w:val="20"/>
          <w:szCs w:val="20"/>
          <w:lang w:eastAsia="ru-RU"/>
        </w:rPr>
        <w:t>Т</w:t>
      </w:r>
      <w:r w:rsidRPr="007C0435">
        <w:rPr>
          <w:rFonts w:ascii="Times New Roman" w:eastAsiaTheme="minorEastAsia" w:hAnsi="Times New Roman" w:cs="Times New Roman"/>
          <w:b/>
          <w:bCs/>
          <w:spacing w:val="-1"/>
          <w:sz w:val="16"/>
          <w:szCs w:val="16"/>
          <w:lang w:eastAsia="ru-RU"/>
        </w:rPr>
        <w:t>ЕРРИТОРИИ</w:t>
      </w:r>
      <w:r w:rsidRPr="007C0435">
        <w:rPr>
          <w:rFonts w:ascii="Times New Roman" w:eastAsiaTheme="minorEastAsia" w:hAnsi="Times New Roman" w:cs="Times New Roman"/>
          <w:spacing w:val="-1"/>
          <w:sz w:val="20"/>
          <w:szCs w:val="20"/>
          <w:lang w:eastAsia="ru-RU"/>
        </w:rPr>
        <w:tab/>
      </w:r>
      <w:r w:rsidR="00EA7A58">
        <w:rPr>
          <w:rFonts w:ascii="Times New Roman" w:eastAsiaTheme="minorEastAsia" w:hAnsi="Times New Roman" w:cs="Times New Roman"/>
          <w:spacing w:val="1"/>
          <w:sz w:val="20"/>
          <w:szCs w:val="20"/>
          <w:lang w:eastAsia="ru-RU"/>
        </w:rPr>
        <w:t>24</w:t>
      </w:r>
    </w:p>
    <w:p w:rsidR="007C0435" w:rsidRPr="007C0435" w:rsidRDefault="007C0435" w:rsidP="00BC7399">
      <w:pPr>
        <w:widowControl w:val="0"/>
        <w:numPr>
          <w:ilvl w:val="1"/>
          <w:numId w:val="3"/>
        </w:numPr>
        <w:tabs>
          <w:tab w:val="left" w:pos="1011"/>
          <w:tab w:val="right" w:leader="dot" w:pos="9729"/>
        </w:tabs>
        <w:kinsoku w:val="0"/>
        <w:overflowPunct w:val="0"/>
        <w:autoSpaceDE w:val="0"/>
        <w:autoSpaceDN w:val="0"/>
        <w:adjustRightInd w:val="0"/>
        <w:spacing w:after="0" w:line="229" w:lineRule="exact"/>
        <w:ind w:right="-1" w:hanging="568"/>
        <w:rPr>
          <w:rFonts w:ascii="Times New Roman" w:eastAsiaTheme="minorEastAsia" w:hAnsi="Times New Roman" w:cs="Times New Roman"/>
          <w:sz w:val="20"/>
          <w:szCs w:val="20"/>
          <w:lang w:eastAsia="ru-RU"/>
        </w:rPr>
      </w:pPr>
      <w:r w:rsidRPr="007C0435">
        <w:rPr>
          <w:rFonts w:ascii="Times New Roman" w:eastAsiaTheme="minorEastAsia" w:hAnsi="Times New Roman" w:cs="Times New Roman"/>
          <w:b/>
          <w:bCs/>
          <w:spacing w:val="-1"/>
          <w:sz w:val="20"/>
          <w:szCs w:val="20"/>
          <w:lang w:eastAsia="ru-RU"/>
        </w:rPr>
        <w:t>Х</w:t>
      </w:r>
      <w:r w:rsidRPr="007C0435">
        <w:rPr>
          <w:rFonts w:ascii="Times New Roman" w:eastAsiaTheme="minorEastAsia" w:hAnsi="Times New Roman" w:cs="Times New Roman"/>
          <w:b/>
          <w:bCs/>
          <w:spacing w:val="-1"/>
          <w:sz w:val="16"/>
          <w:szCs w:val="16"/>
          <w:lang w:eastAsia="ru-RU"/>
        </w:rPr>
        <w:t>АРАКТЕРИСТИКА</w:t>
      </w:r>
      <w:r w:rsidRPr="007C0435">
        <w:rPr>
          <w:rFonts w:ascii="Times New Roman" w:eastAsiaTheme="minorEastAsia" w:hAnsi="Times New Roman" w:cs="Times New Roman"/>
          <w:b/>
          <w:bCs/>
          <w:spacing w:val="-2"/>
          <w:sz w:val="16"/>
          <w:szCs w:val="16"/>
          <w:lang w:eastAsia="ru-RU"/>
        </w:rPr>
        <w:t xml:space="preserve"> </w:t>
      </w:r>
      <w:r w:rsidRPr="007C0435">
        <w:rPr>
          <w:rFonts w:ascii="Times New Roman" w:eastAsiaTheme="minorEastAsia" w:hAnsi="Times New Roman" w:cs="Times New Roman"/>
          <w:b/>
          <w:bCs/>
          <w:spacing w:val="-1"/>
          <w:sz w:val="16"/>
          <w:szCs w:val="16"/>
          <w:lang w:eastAsia="ru-RU"/>
        </w:rPr>
        <w:t>ЖИВОТНОГО</w:t>
      </w:r>
      <w:r w:rsidRPr="007C0435">
        <w:rPr>
          <w:rFonts w:ascii="Times New Roman" w:eastAsiaTheme="minorEastAsia" w:hAnsi="Times New Roman" w:cs="Times New Roman"/>
          <w:b/>
          <w:bCs/>
          <w:sz w:val="16"/>
          <w:szCs w:val="16"/>
          <w:lang w:eastAsia="ru-RU"/>
        </w:rPr>
        <w:t xml:space="preserve"> </w:t>
      </w:r>
      <w:r w:rsidRPr="007C0435">
        <w:rPr>
          <w:rFonts w:ascii="Times New Roman" w:eastAsiaTheme="minorEastAsia" w:hAnsi="Times New Roman" w:cs="Times New Roman"/>
          <w:b/>
          <w:bCs/>
          <w:spacing w:val="-1"/>
          <w:sz w:val="16"/>
          <w:szCs w:val="16"/>
          <w:lang w:eastAsia="ru-RU"/>
        </w:rPr>
        <w:t>МИРА</w:t>
      </w:r>
      <w:r w:rsidRPr="007C0435">
        <w:rPr>
          <w:rFonts w:ascii="Times New Roman" w:eastAsiaTheme="minorEastAsia" w:hAnsi="Times New Roman" w:cs="Times New Roman"/>
          <w:b/>
          <w:bCs/>
          <w:spacing w:val="-1"/>
          <w:sz w:val="20"/>
          <w:szCs w:val="20"/>
          <w:lang w:eastAsia="ru-RU"/>
        </w:rPr>
        <w:t>,</w:t>
      </w:r>
      <w:r w:rsidRPr="007C0435">
        <w:rPr>
          <w:rFonts w:ascii="Times New Roman" w:eastAsiaTheme="minorEastAsia" w:hAnsi="Times New Roman" w:cs="Times New Roman"/>
          <w:b/>
          <w:bCs/>
          <w:spacing w:val="-9"/>
          <w:sz w:val="20"/>
          <w:szCs w:val="20"/>
          <w:lang w:eastAsia="ru-RU"/>
        </w:rPr>
        <w:t xml:space="preserve"> </w:t>
      </w:r>
      <w:r w:rsidRPr="007C0435">
        <w:rPr>
          <w:rFonts w:ascii="Times New Roman" w:eastAsiaTheme="minorEastAsia" w:hAnsi="Times New Roman" w:cs="Times New Roman"/>
          <w:b/>
          <w:bCs/>
          <w:spacing w:val="-2"/>
          <w:sz w:val="16"/>
          <w:szCs w:val="16"/>
          <w:lang w:eastAsia="ru-RU"/>
        </w:rPr>
        <w:t>ПРЕДСТАВЛЕННОГО</w:t>
      </w:r>
      <w:r w:rsidRPr="007C0435">
        <w:rPr>
          <w:rFonts w:ascii="Times New Roman" w:eastAsiaTheme="minorEastAsia" w:hAnsi="Times New Roman" w:cs="Times New Roman"/>
          <w:b/>
          <w:bCs/>
          <w:sz w:val="16"/>
          <w:szCs w:val="16"/>
          <w:lang w:eastAsia="ru-RU"/>
        </w:rPr>
        <w:t xml:space="preserve"> НА</w:t>
      </w:r>
      <w:r w:rsidRPr="007C0435">
        <w:rPr>
          <w:rFonts w:ascii="Times New Roman" w:eastAsiaTheme="minorEastAsia" w:hAnsi="Times New Roman" w:cs="Times New Roman"/>
          <w:b/>
          <w:bCs/>
          <w:spacing w:val="1"/>
          <w:sz w:val="16"/>
          <w:szCs w:val="16"/>
          <w:lang w:eastAsia="ru-RU"/>
        </w:rPr>
        <w:t xml:space="preserve"> </w:t>
      </w:r>
      <w:r w:rsidRPr="007C0435">
        <w:rPr>
          <w:rFonts w:ascii="Times New Roman" w:eastAsiaTheme="minorEastAsia" w:hAnsi="Times New Roman" w:cs="Times New Roman"/>
          <w:b/>
          <w:bCs/>
          <w:spacing w:val="-1"/>
          <w:sz w:val="20"/>
          <w:szCs w:val="20"/>
          <w:lang w:eastAsia="ru-RU"/>
        </w:rPr>
        <w:t>Т</w:t>
      </w:r>
      <w:r w:rsidRPr="007C0435">
        <w:rPr>
          <w:rFonts w:ascii="Times New Roman" w:eastAsiaTheme="minorEastAsia" w:hAnsi="Times New Roman" w:cs="Times New Roman"/>
          <w:b/>
          <w:bCs/>
          <w:spacing w:val="-1"/>
          <w:sz w:val="16"/>
          <w:szCs w:val="16"/>
          <w:lang w:eastAsia="ru-RU"/>
        </w:rPr>
        <w:t>ЕРРИТОРИИ</w:t>
      </w:r>
      <w:r w:rsidRPr="007C0435">
        <w:rPr>
          <w:rFonts w:ascii="Times New Roman" w:eastAsiaTheme="minorEastAsia" w:hAnsi="Times New Roman" w:cs="Times New Roman"/>
          <w:spacing w:val="-1"/>
          <w:sz w:val="20"/>
          <w:szCs w:val="20"/>
          <w:lang w:eastAsia="ru-RU"/>
        </w:rPr>
        <w:tab/>
      </w:r>
      <w:r w:rsidR="00EA7A58">
        <w:rPr>
          <w:rFonts w:ascii="Times New Roman" w:eastAsiaTheme="minorEastAsia" w:hAnsi="Times New Roman" w:cs="Times New Roman"/>
          <w:spacing w:val="1"/>
          <w:sz w:val="20"/>
          <w:szCs w:val="20"/>
          <w:lang w:eastAsia="ru-RU"/>
        </w:rPr>
        <w:t>30</w:t>
      </w:r>
    </w:p>
    <w:p w:rsidR="007C0435" w:rsidRPr="007C0435" w:rsidRDefault="000F4E60" w:rsidP="00BC7399">
      <w:pPr>
        <w:widowControl w:val="0"/>
        <w:numPr>
          <w:ilvl w:val="0"/>
          <w:numId w:val="3"/>
        </w:numPr>
        <w:tabs>
          <w:tab w:val="left" w:pos="639"/>
          <w:tab w:val="right" w:leader="dot" w:pos="9726"/>
        </w:tabs>
        <w:kinsoku w:val="0"/>
        <w:overflowPunct w:val="0"/>
        <w:autoSpaceDE w:val="0"/>
        <w:autoSpaceDN w:val="0"/>
        <w:adjustRightInd w:val="0"/>
        <w:spacing w:before="124" w:after="0" w:line="240" w:lineRule="auto"/>
        <w:ind w:right="-1"/>
        <w:jc w:val="both"/>
        <w:outlineLvl w:val="1"/>
        <w:rPr>
          <w:rFonts w:ascii="Times New Roman" w:eastAsiaTheme="minorEastAsia" w:hAnsi="Times New Roman" w:cs="Times New Roman"/>
          <w:sz w:val="24"/>
          <w:szCs w:val="24"/>
          <w:lang w:eastAsia="ru-RU"/>
        </w:rPr>
      </w:pPr>
      <w:r w:rsidRPr="000F4E60">
        <w:rPr>
          <w:rFonts w:ascii="Times New Roman" w:eastAsiaTheme="minorEastAsia" w:hAnsi="Times New Roman" w:cs="Times New Roman"/>
          <w:b/>
          <w:bCs/>
          <w:spacing w:val="-1"/>
          <w:sz w:val="24"/>
          <w:szCs w:val="24"/>
          <w:lang w:eastAsia="ru-RU"/>
        </w:rPr>
        <w:t>ОБОСНОВАНИЕ ОПРЕДЕЛЕНИЯ ГРАНИЦ ЗОН ПЛАНИРУЕМОГО РАЗМЕЩЕНИЯ ЛИНЕЙНЫХ ОБЪЕКТОВ И 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r w:rsidR="007C0435" w:rsidRPr="007C0435">
        <w:rPr>
          <w:rFonts w:ascii="Times New Roman" w:eastAsiaTheme="minorEastAsia" w:hAnsi="Times New Roman" w:cs="Times New Roman"/>
          <w:b/>
          <w:bCs/>
          <w:spacing w:val="-1"/>
          <w:sz w:val="24"/>
          <w:szCs w:val="24"/>
          <w:lang w:eastAsia="ru-RU"/>
        </w:rPr>
        <w:tab/>
      </w:r>
      <w:r w:rsidR="00EA7A58">
        <w:rPr>
          <w:rFonts w:ascii="Times New Roman" w:eastAsiaTheme="minorEastAsia" w:hAnsi="Times New Roman" w:cs="Times New Roman"/>
          <w:b/>
          <w:bCs/>
          <w:sz w:val="24"/>
          <w:szCs w:val="24"/>
          <w:lang w:eastAsia="ru-RU"/>
        </w:rPr>
        <w:t>32</w:t>
      </w:r>
    </w:p>
    <w:p w:rsidR="007C0435" w:rsidRPr="007C0435" w:rsidRDefault="00CF3097" w:rsidP="00BC7399">
      <w:pPr>
        <w:widowControl w:val="0"/>
        <w:numPr>
          <w:ilvl w:val="1"/>
          <w:numId w:val="3"/>
        </w:numPr>
        <w:tabs>
          <w:tab w:val="left" w:pos="1011"/>
          <w:tab w:val="right" w:leader="dot" w:pos="9729"/>
        </w:tabs>
        <w:kinsoku w:val="0"/>
        <w:overflowPunct w:val="0"/>
        <w:autoSpaceDE w:val="0"/>
        <w:autoSpaceDN w:val="0"/>
        <w:adjustRightInd w:val="0"/>
        <w:spacing w:before="116" w:after="0" w:line="240" w:lineRule="auto"/>
        <w:ind w:right="-1" w:hanging="568"/>
        <w:rPr>
          <w:rFonts w:ascii="Times New Roman" w:eastAsiaTheme="minorEastAsia" w:hAnsi="Times New Roman" w:cs="Times New Roman"/>
          <w:sz w:val="20"/>
          <w:szCs w:val="20"/>
          <w:lang w:eastAsia="ru-RU"/>
        </w:rPr>
      </w:pPr>
      <w:r>
        <w:rPr>
          <w:rFonts w:ascii="Times New Roman" w:eastAsiaTheme="minorEastAsia" w:hAnsi="Times New Roman" w:cs="Times New Roman"/>
          <w:b/>
          <w:bCs/>
          <w:spacing w:val="-1"/>
          <w:sz w:val="18"/>
          <w:szCs w:val="18"/>
          <w:lang w:eastAsia="ru-RU"/>
        </w:rPr>
        <w:t>Т</w:t>
      </w:r>
      <w:r w:rsidRPr="00CF3097">
        <w:rPr>
          <w:rFonts w:ascii="Times New Roman" w:eastAsiaTheme="minorEastAsia" w:hAnsi="Times New Roman" w:cs="Times New Roman"/>
          <w:b/>
          <w:bCs/>
          <w:spacing w:val="-1"/>
          <w:sz w:val="16"/>
          <w:szCs w:val="16"/>
          <w:lang w:eastAsia="ru-RU"/>
        </w:rPr>
        <w:t>Р</w:t>
      </w:r>
      <w:r>
        <w:rPr>
          <w:rFonts w:ascii="Times New Roman" w:eastAsiaTheme="minorEastAsia" w:hAnsi="Times New Roman" w:cs="Times New Roman"/>
          <w:b/>
          <w:bCs/>
          <w:spacing w:val="-1"/>
          <w:sz w:val="16"/>
          <w:szCs w:val="16"/>
          <w:lang w:eastAsia="ru-RU"/>
        </w:rPr>
        <w:t xml:space="preserve">ЕРРИТОРИЯ В ГРАНИЦАХ ПОДГОТОВКИ ДОКУМЕНТАЦИИ </w:t>
      </w:r>
      <w:r w:rsidR="007C0435" w:rsidRPr="007C0435">
        <w:rPr>
          <w:rFonts w:ascii="Times New Roman" w:eastAsiaTheme="minorEastAsia" w:hAnsi="Times New Roman" w:cs="Times New Roman"/>
          <w:spacing w:val="-1"/>
          <w:sz w:val="20"/>
          <w:szCs w:val="20"/>
          <w:lang w:eastAsia="ru-RU"/>
        </w:rPr>
        <w:tab/>
      </w:r>
      <w:r w:rsidR="00EA7A58">
        <w:rPr>
          <w:rFonts w:ascii="Times New Roman" w:eastAsiaTheme="minorEastAsia" w:hAnsi="Times New Roman" w:cs="Times New Roman"/>
          <w:spacing w:val="1"/>
          <w:sz w:val="20"/>
          <w:szCs w:val="20"/>
          <w:lang w:eastAsia="ru-RU"/>
        </w:rPr>
        <w:t>32</w:t>
      </w:r>
    </w:p>
    <w:p w:rsidR="007C0435" w:rsidRPr="0096703F" w:rsidRDefault="007C0435" w:rsidP="00BC7399">
      <w:pPr>
        <w:widowControl w:val="0"/>
        <w:numPr>
          <w:ilvl w:val="1"/>
          <w:numId w:val="3"/>
        </w:numPr>
        <w:tabs>
          <w:tab w:val="left" w:pos="1011"/>
          <w:tab w:val="right" w:leader="dot" w:pos="9729"/>
        </w:tabs>
        <w:kinsoku w:val="0"/>
        <w:overflowPunct w:val="0"/>
        <w:autoSpaceDE w:val="0"/>
        <w:autoSpaceDN w:val="0"/>
        <w:adjustRightInd w:val="0"/>
        <w:spacing w:after="0" w:line="240" w:lineRule="auto"/>
        <w:ind w:right="-1" w:hanging="568"/>
        <w:rPr>
          <w:rFonts w:ascii="Times New Roman" w:eastAsiaTheme="minorEastAsia" w:hAnsi="Times New Roman" w:cs="Times New Roman"/>
          <w:sz w:val="20"/>
          <w:szCs w:val="20"/>
          <w:lang w:eastAsia="ru-RU"/>
        </w:rPr>
      </w:pPr>
      <w:r w:rsidRPr="007C0435">
        <w:rPr>
          <w:rFonts w:ascii="Times New Roman" w:eastAsiaTheme="minorEastAsia" w:hAnsi="Times New Roman" w:cs="Times New Roman"/>
          <w:b/>
          <w:bCs/>
          <w:spacing w:val="-1"/>
          <w:sz w:val="20"/>
          <w:szCs w:val="20"/>
          <w:lang w:eastAsia="ru-RU"/>
        </w:rPr>
        <w:t>О</w:t>
      </w:r>
      <w:r w:rsidR="0096703F">
        <w:rPr>
          <w:rFonts w:ascii="Times New Roman" w:eastAsiaTheme="minorEastAsia" w:hAnsi="Times New Roman" w:cs="Times New Roman"/>
          <w:b/>
          <w:bCs/>
          <w:spacing w:val="-1"/>
          <w:sz w:val="16"/>
          <w:szCs w:val="16"/>
          <w:lang w:eastAsia="ru-RU"/>
        </w:rPr>
        <w:t>БЪЕКТЫ КАПИТАЛЬНОГО СТРОИТЕЛЬСТВА ПОДЛЕЖАЩИЕ ДЕМАНТАЖУ</w:t>
      </w:r>
      <w:r w:rsidRPr="007C0435">
        <w:rPr>
          <w:rFonts w:ascii="Times New Roman" w:eastAsiaTheme="minorEastAsia" w:hAnsi="Times New Roman" w:cs="Times New Roman"/>
          <w:spacing w:val="-1"/>
          <w:sz w:val="20"/>
          <w:szCs w:val="20"/>
          <w:lang w:eastAsia="ru-RU"/>
        </w:rPr>
        <w:tab/>
      </w:r>
      <w:r w:rsidR="00EA7A58">
        <w:rPr>
          <w:rFonts w:ascii="Times New Roman" w:eastAsiaTheme="minorEastAsia" w:hAnsi="Times New Roman" w:cs="Times New Roman"/>
          <w:spacing w:val="1"/>
          <w:sz w:val="20"/>
          <w:szCs w:val="20"/>
          <w:lang w:eastAsia="ru-RU"/>
        </w:rPr>
        <w:t>33</w:t>
      </w:r>
    </w:p>
    <w:p w:rsidR="0096703F" w:rsidRDefault="0096703F" w:rsidP="00BC7399">
      <w:pPr>
        <w:widowControl w:val="0"/>
        <w:numPr>
          <w:ilvl w:val="1"/>
          <w:numId w:val="3"/>
        </w:numPr>
        <w:tabs>
          <w:tab w:val="left" w:pos="1011"/>
          <w:tab w:val="right" w:leader="dot" w:pos="9729"/>
        </w:tabs>
        <w:kinsoku w:val="0"/>
        <w:overflowPunct w:val="0"/>
        <w:autoSpaceDE w:val="0"/>
        <w:autoSpaceDN w:val="0"/>
        <w:adjustRightInd w:val="0"/>
        <w:spacing w:after="0" w:line="240" w:lineRule="auto"/>
        <w:ind w:right="-1" w:hanging="568"/>
        <w:rPr>
          <w:rFonts w:ascii="Times New Roman" w:eastAsiaTheme="minorEastAsia" w:hAnsi="Times New Roman" w:cs="Times New Roman"/>
          <w:sz w:val="20"/>
          <w:szCs w:val="20"/>
          <w:lang w:eastAsia="ru-RU"/>
        </w:rPr>
      </w:pPr>
      <w:r>
        <w:rPr>
          <w:rFonts w:ascii="Times New Roman" w:eastAsiaTheme="minorEastAsia" w:hAnsi="Times New Roman" w:cs="Times New Roman"/>
          <w:b/>
          <w:bCs/>
          <w:sz w:val="20"/>
          <w:szCs w:val="20"/>
          <w:lang w:eastAsia="ru-RU"/>
        </w:rPr>
        <w:t>О</w:t>
      </w:r>
      <w:r>
        <w:rPr>
          <w:rFonts w:ascii="Times New Roman" w:eastAsiaTheme="minorEastAsia" w:hAnsi="Times New Roman" w:cs="Times New Roman"/>
          <w:b/>
          <w:bCs/>
          <w:sz w:val="16"/>
          <w:szCs w:val="16"/>
          <w:lang w:eastAsia="ru-RU"/>
        </w:rPr>
        <w:t>БЩИЕ СВЕДЕНИЯ ДЛЯ ОПРЕДЕЛЕНИЯ ПОЛОСЫ ОТВОДА ЛИНИЙ</w:t>
      </w:r>
      <w:r w:rsidR="004E5332">
        <w:rPr>
          <w:rFonts w:ascii="Times New Roman" w:eastAsiaTheme="minorEastAsia" w:hAnsi="Times New Roman" w:cs="Times New Roman"/>
          <w:b/>
          <w:bCs/>
          <w:sz w:val="16"/>
          <w:szCs w:val="16"/>
          <w:lang w:eastAsia="ru-RU"/>
        </w:rPr>
        <w:t xml:space="preserve"> ПОДВЕСНОЙ ПАССАЖИРСКОЙ КАНАТНОЙ ДОРОГИ И ОБЪЕКТОВ ИНЖЕНЕРНОЙ ИНФРАСТРУКТУРЫ</w:t>
      </w:r>
      <w:r w:rsidRPr="0096703F">
        <w:rPr>
          <w:rFonts w:ascii="Times New Roman" w:eastAsiaTheme="minorEastAsia" w:hAnsi="Times New Roman" w:cs="Times New Roman"/>
          <w:sz w:val="20"/>
          <w:szCs w:val="20"/>
          <w:lang w:eastAsia="ru-RU"/>
        </w:rPr>
        <w:tab/>
      </w:r>
      <w:r w:rsidR="00EA7A58">
        <w:rPr>
          <w:rFonts w:ascii="Times New Roman" w:eastAsiaTheme="minorEastAsia" w:hAnsi="Times New Roman" w:cs="Times New Roman"/>
          <w:sz w:val="20"/>
          <w:szCs w:val="20"/>
          <w:lang w:eastAsia="ru-RU"/>
        </w:rPr>
        <w:t>34</w:t>
      </w:r>
    </w:p>
    <w:p w:rsidR="00CC0BBB" w:rsidRDefault="00CC0BBB" w:rsidP="00BC7399">
      <w:pPr>
        <w:widowControl w:val="0"/>
        <w:numPr>
          <w:ilvl w:val="1"/>
          <w:numId w:val="3"/>
        </w:numPr>
        <w:tabs>
          <w:tab w:val="left" w:pos="1011"/>
          <w:tab w:val="right" w:leader="dot" w:pos="9729"/>
        </w:tabs>
        <w:kinsoku w:val="0"/>
        <w:overflowPunct w:val="0"/>
        <w:autoSpaceDE w:val="0"/>
        <w:autoSpaceDN w:val="0"/>
        <w:adjustRightInd w:val="0"/>
        <w:spacing w:after="0" w:line="240" w:lineRule="auto"/>
        <w:ind w:right="-1" w:hanging="568"/>
        <w:rPr>
          <w:rFonts w:ascii="Times New Roman" w:eastAsiaTheme="minorEastAsia" w:hAnsi="Times New Roman" w:cs="Times New Roman"/>
          <w:sz w:val="20"/>
          <w:szCs w:val="20"/>
          <w:lang w:eastAsia="ru-RU"/>
        </w:rPr>
      </w:pPr>
      <w:r>
        <w:rPr>
          <w:rFonts w:ascii="Times New Roman" w:eastAsiaTheme="minorEastAsia" w:hAnsi="Times New Roman" w:cs="Times New Roman"/>
          <w:b/>
          <w:bCs/>
          <w:sz w:val="20"/>
          <w:szCs w:val="20"/>
          <w:lang w:eastAsia="ru-RU"/>
        </w:rPr>
        <w:t>Р</w:t>
      </w:r>
      <w:r>
        <w:rPr>
          <w:rFonts w:ascii="Times New Roman" w:eastAsiaTheme="minorEastAsia" w:hAnsi="Times New Roman" w:cs="Times New Roman"/>
          <w:b/>
          <w:bCs/>
          <w:sz w:val="16"/>
          <w:szCs w:val="16"/>
          <w:lang w:eastAsia="ru-RU"/>
        </w:rPr>
        <w:t>АСЧЕТ РАЗМЕРОВ ЗЕМЕЛЬНЫХ УЧАСТКОВ ПРЕДСТАВЛЕНЫХ ДЛЯ РАЗМЕЩЕНИЯ ЛИНЕЙНОГО ОБЪЕКТА КРЕСЕЛЬНОГО ПОДЪЕМНИКА</w:t>
      </w:r>
      <w:r w:rsidRPr="00CC0BBB">
        <w:rPr>
          <w:rFonts w:ascii="Times New Roman" w:eastAsiaTheme="minorEastAsia" w:hAnsi="Times New Roman" w:cs="Times New Roman"/>
          <w:sz w:val="20"/>
          <w:szCs w:val="20"/>
          <w:lang w:eastAsia="ru-RU"/>
        </w:rPr>
        <w:tab/>
      </w:r>
      <w:r w:rsidR="00EA7A58">
        <w:rPr>
          <w:rFonts w:ascii="Times New Roman" w:eastAsiaTheme="minorEastAsia" w:hAnsi="Times New Roman" w:cs="Times New Roman"/>
          <w:sz w:val="20"/>
          <w:szCs w:val="20"/>
          <w:lang w:eastAsia="ru-RU"/>
        </w:rPr>
        <w:t>35</w:t>
      </w:r>
    </w:p>
    <w:p w:rsidR="00CC0BBB" w:rsidRPr="003C4A0F" w:rsidRDefault="00CC0BBB" w:rsidP="00BC7399">
      <w:pPr>
        <w:pStyle w:val="a5"/>
        <w:numPr>
          <w:ilvl w:val="1"/>
          <w:numId w:val="3"/>
        </w:numPr>
        <w:tabs>
          <w:tab w:val="left" w:pos="1011"/>
          <w:tab w:val="right" w:leader="dot" w:pos="9729"/>
        </w:tabs>
        <w:kinsoku w:val="0"/>
        <w:overflowPunct w:val="0"/>
        <w:ind w:right="-1"/>
        <w:rPr>
          <w:sz w:val="20"/>
          <w:szCs w:val="20"/>
        </w:rPr>
      </w:pPr>
      <w:r w:rsidRPr="003C4A0F">
        <w:rPr>
          <w:b/>
          <w:bCs/>
          <w:sz w:val="20"/>
          <w:szCs w:val="20"/>
        </w:rPr>
        <w:t>Р</w:t>
      </w:r>
      <w:r w:rsidRPr="003C4A0F">
        <w:rPr>
          <w:b/>
          <w:bCs/>
          <w:sz w:val="16"/>
          <w:szCs w:val="16"/>
        </w:rPr>
        <w:t xml:space="preserve">АСЧЕТ </w:t>
      </w:r>
      <w:r w:rsidR="00144EFD" w:rsidRPr="003C4A0F">
        <w:rPr>
          <w:b/>
          <w:bCs/>
          <w:sz w:val="16"/>
          <w:szCs w:val="16"/>
        </w:rPr>
        <w:t>ПОЛОСЫ ОТВОДА ДЛЯ ОБЪЕКТОВ ИНЖЕНЕРНОЙ ИНФРАСТРУКТУРЫ ПОДЛЕЖАЩЕЙ ПЕРЕНОСУ (ПЕРЕУСТРОЙСТВУ) ИЗ ЗОН ПЛАНИРУЕМОГО РАЗМЕЩЕНИЯ ОБЪЕКТОВ</w:t>
      </w:r>
      <w:r w:rsidRPr="003C4A0F">
        <w:rPr>
          <w:sz w:val="20"/>
          <w:szCs w:val="20"/>
        </w:rPr>
        <w:tab/>
      </w:r>
      <w:r w:rsidR="00EA7A58">
        <w:rPr>
          <w:sz w:val="20"/>
          <w:szCs w:val="20"/>
        </w:rPr>
        <w:t>36</w:t>
      </w:r>
    </w:p>
    <w:p w:rsidR="007C0435" w:rsidRPr="007C0435" w:rsidRDefault="003C4A0F" w:rsidP="005273CE">
      <w:pPr>
        <w:widowControl w:val="0"/>
        <w:tabs>
          <w:tab w:val="left" w:pos="639"/>
          <w:tab w:val="right" w:leader="dot" w:pos="9726"/>
        </w:tabs>
        <w:kinsoku w:val="0"/>
        <w:overflowPunct w:val="0"/>
        <w:autoSpaceDE w:val="0"/>
        <w:autoSpaceDN w:val="0"/>
        <w:adjustRightInd w:val="0"/>
        <w:spacing w:before="124" w:after="0" w:line="240" w:lineRule="auto"/>
        <w:ind w:left="158" w:right="-1" w:hanging="442"/>
        <w:jc w:val="both"/>
        <w:outlineLvl w:val="1"/>
        <w:rPr>
          <w:rFonts w:ascii="Times New Roman" w:eastAsiaTheme="minorEastAsia" w:hAnsi="Times New Roman" w:cs="Times New Roman"/>
          <w:sz w:val="24"/>
          <w:szCs w:val="24"/>
          <w:lang w:eastAsia="ru-RU"/>
        </w:rPr>
      </w:pPr>
      <w:r w:rsidRPr="003C4A0F">
        <w:rPr>
          <w:rFonts w:ascii="Times New Roman" w:eastAsiaTheme="minorEastAsia" w:hAnsi="Times New Roman" w:cs="Times New Roman"/>
          <w:b/>
          <w:bCs/>
          <w:sz w:val="24"/>
          <w:szCs w:val="24"/>
          <w:lang w:eastAsia="ru-RU"/>
        </w:rPr>
        <w:t>4.</w:t>
      </w:r>
      <w:r w:rsidRPr="003C4A0F">
        <w:rPr>
          <w:rFonts w:ascii="Times New Roman" w:eastAsiaTheme="minorEastAsia" w:hAnsi="Times New Roman" w:cs="Times New Roman"/>
          <w:b/>
          <w:bCs/>
          <w:sz w:val="24"/>
          <w:szCs w:val="24"/>
          <w:lang w:eastAsia="ru-RU"/>
        </w:rPr>
        <w:tab/>
        <w:t>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r w:rsidR="007C0435" w:rsidRPr="007C0435">
        <w:rPr>
          <w:rFonts w:ascii="Times New Roman" w:eastAsiaTheme="minorEastAsia" w:hAnsi="Times New Roman" w:cs="Times New Roman"/>
          <w:b/>
          <w:bCs/>
          <w:spacing w:val="-1"/>
          <w:sz w:val="24"/>
          <w:szCs w:val="24"/>
          <w:lang w:eastAsia="ru-RU"/>
        </w:rPr>
        <w:tab/>
      </w:r>
      <w:r w:rsidR="00EA7A58">
        <w:rPr>
          <w:rFonts w:ascii="Times New Roman" w:eastAsiaTheme="minorEastAsia" w:hAnsi="Times New Roman" w:cs="Times New Roman"/>
          <w:b/>
          <w:bCs/>
          <w:sz w:val="24"/>
          <w:szCs w:val="24"/>
          <w:lang w:eastAsia="ru-RU"/>
        </w:rPr>
        <w:t>41</w:t>
      </w:r>
    </w:p>
    <w:p w:rsidR="007C0435" w:rsidRPr="003C4A0F" w:rsidRDefault="00E67C60" w:rsidP="00BC7399">
      <w:pPr>
        <w:pStyle w:val="a5"/>
        <w:numPr>
          <w:ilvl w:val="1"/>
          <w:numId w:val="16"/>
        </w:numPr>
        <w:tabs>
          <w:tab w:val="left" w:pos="1011"/>
          <w:tab w:val="right" w:leader="dot" w:pos="9729"/>
        </w:tabs>
        <w:kinsoku w:val="0"/>
        <w:overflowPunct w:val="0"/>
        <w:spacing w:before="127" w:line="226" w:lineRule="exact"/>
        <w:ind w:right="-1"/>
        <w:rPr>
          <w:sz w:val="20"/>
          <w:szCs w:val="20"/>
        </w:rPr>
      </w:pPr>
      <w:r>
        <w:rPr>
          <w:b/>
          <w:bCs/>
          <w:spacing w:val="-1"/>
          <w:sz w:val="20"/>
          <w:szCs w:val="20"/>
        </w:rPr>
        <w:t>Т</w:t>
      </w:r>
      <w:r>
        <w:rPr>
          <w:b/>
          <w:bCs/>
          <w:spacing w:val="-1"/>
          <w:sz w:val="16"/>
          <w:szCs w:val="16"/>
        </w:rPr>
        <w:t xml:space="preserve">РЕБОВАНИЯ ТЕХНИЧЕСКИХ РЕГЛАМЕНТОВ К ПЛАНИРУЕМЫМ ЛИНЕЙНЫМ ОБЪЕКТАМ </w:t>
      </w:r>
      <w:r w:rsidR="007C0435" w:rsidRPr="003C4A0F">
        <w:rPr>
          <w:spacing w:val="-1"/>
          <w:sz w:val="20"/>
          <w:szCs w:val="20"/>
        </w:rPr>
        <w:tab/>
      </w:r>
      <w:r w:rsidR="00EA7A58">
        <w:rPr>
          <w:spacing w:val="1"/>
          <w:sz w:val="20"/>
          <w:szCs w:val="20"/>
        </w:rPr>
        <w:t>41</w:t>
      </w:r>
    </w:p>
    <w:p w:rsidR="007C0435" w:rsidRPr="00E67C60" w:rsidRDefault="00E67C60" w:rsidP="00BC7399">
      <w:pPr>
        <w:pStyle w:val="a5"/>
        <w:numPr>
          <w:ilvl w:val="1"/>
          <w:numId w:val="16"/>
        </w:numPr>
        <w:tabs>
          <w:tab w:val="left" w:pos="1011"/>
          <w:tab w:val="right" w:leader="dot" w:pos="9729"/>
        </w:tabs>
        <w:kinsoku w:val="0"/>
        <w:overflowPunct w:val="0"/>
        <w:spacing w:before="7" w:line="226" w:lineRule="exact"/>
        <w:ind w:right="-1"/>
        <w:rPr>
          <w:sz w:val="20"/>
          <w:szCs w:val="20"/>
        </w:rPr>
      </w:pPr>
      <w:r>
        <w:rPr>
          <w:b/>
          <w:bCs/>
          <w:spacing w:val="-1"/>
          <w:sz w:val="20"/>
          <w:szCs w:val="20"/>
        </w:rPr>
        <w:t>О</w:t>
      </w:r>
      <w:r>
        <w:rPr>
          <w:b/>
          <w:bCs/>
          <w:spacing w:val="-1"/>
          <w:sz w:val="16"/>
          <w:szCs w:val="16"/>
        </w:rPr>
        <w:t>БЩИЕ СВЕДЕНИЯ</w:t>
      </w:r>
      <w:r w:rsidR="007C0435" w:rsidRPr="003C4A0F">
        <w:rPr>
          <w:spacing w:val="-1"/>
          <w:sz w:val="20"/>
          <w:szCs w:val="20"/>
        </w:rPr>
        <w:tab/>
      </w:r>
      <w:r w:rsidR="00EA7A58">
        <w:rPr>
          <w:spacing w:val="1"/>
          <w:sz w:val="20"/>
          <w:szCs w:val="20"/>
        </w:rPr>
        <w:t>41</w:t>
      </w:r>
    </w:p>
    <w:p w:rsidR="00E67C60" w:rsidRPr="003C4A0F" w:rsidRDefault="00E67C60" w:rsidP="00BC7399">
      <w:pPr>
        <w:pStyle w:val="a5"/>
        <w:numPr>
          <w:ilvl w:val="1"/>
          <w:numId w:val="16"/>
        </w:numPr>
        <w:tabs>
          <w:tab w:val="left" w:pos="1011"/>
          <w:tab w:val="right" w:leader="dot" w:pos="9729"/>
        </w:tabs>
        <w:kinsoku w:val="0"/>
        <w:overflowPunct w:val="0"/>
        <w:spacing w:before="7" w:line="226" w:lineRule="exact"/>
        <w:ind w:right="-1"/>
        <w:rPr>
          <w:sz w:val="20"/>
          <w:szCs w:val="20"/>
        </w:rPr>
      </w:pPr>
      <w:r w:rsidRPr="00E67C60">
        <w:rPr>
          <w:b/>
          <w:bCs/>
          <w:sz w:val="20"/>
          <w:szCs w:val="20"/>
        </w:rPr>
        <w:t>О</w:t>
      </w:r>
      <w:r>
        <w:rPr>
          <w:b/>
          <w:bCs/>
          <w:sz w:val="16"/>
          <w:szCs w:val="16"/>
        </w:rPr>
        <w:t>СНОВНЫЕ ТРЕБОВАНИЯ К ТРАССЕ ПЛАНИРУЕМЫХ ОБЪЕКТОВ</w:t>
      </w:r>
      <w:r w:rsidR="007C0435" w:rsidRPr="00E67C60">
        <w:rPr>
          <w:sz w:val="20"/>
          <w:szCs w:val="20"/>
        </w:rPr>
        <w:tab/>
        <w:t>4</w:t>
      </w:r>
      <w:r w:rsidR="00EA7A58">
        <w:rPr>
          <w:sz w:val="20"/>
          <w:szCs w:val="20"/>
        </w:rPr>
        <w:t>2</w:t>
      </w:r>
    </w:p>
    <w:p w:rsidR="007C0435" w:rsidRPr="007C0435" w:rsidRDefault="003C4A0F" w:rsidP="00BC7399">
      <w:pPr>
        <w:widowControl w:val="0"/>
        <w:numPr>
          <w:ilvl w:val="0"/>
          <w:numId w:val="16"/>
        </w:numPr>
        <w:tabs>
          <w:tab w:val="left" w:pos="639"/>
          <w:tab w:val="right" w:leader="dot" w:pos="9726"/>
        </w:tabs>
        <w:kinsoku w:val="0"/>
        <w:overflowPunct w:val="0"/>
        <w:autoSpaceDE w:val="0"/>
        <w:autoSpaceDN w:val="0"/>
        <w:adjustRightInd w:val="0"/>
        <w:spacing w:before="122" w:after="0" w:line="240" w:lineRule="auto"/>
        <w:ind w:right="-1"/>
        <w:jc w:val="both"/>
        <w:outlineLvl w:val="1"/>
        <w:rPr>
          <w:rFonts w:ascii="Times New Roman" w:eastAsiaTheme="minorEastAsia" w:hAnsi="Times New Roman" w:cs="Times New Roman"/>
          <w:sz w:val="24"/>
          <w:szCs w:val="24"/>
          <w:lang w:eastAsia="ru-RU"/>
        </w:rPr>
      </w:pPr>
      <w:r w:rsidRPr="003C4A0F">
        <w:rPr>
          <w:rFonts w:ascii="Times New Roman" w:eastAsiaTheme="minorEastAsia" w:hAnsi="Times New Roman" w:cs="Times New Roman"/>
          <w:b/>
          <w:bCs/>
          <w:spacing w:val="-1"/>
          <w:sz w:val="24"/>
          <w:szCs w:val="24"/>
          <w:lang w:eastAsia="ru-RU"/>
        </w:rPr>
        <w:t>ПЕРЕЧЕНЬ ПРИНЦИПИАЛЬНЫХ МЕРОПРИЯТИЙ, НЕОБХОДИМЫХ ДЛЯ РАЗВИТИЯ ТЕРРИТОРИИ</w:t>
      </w:r>
      <w:r w:rsidR="007C0435" w:rsidRPr="007C0435">
        <w:rPr>
          <w:rFonts w:ascii="Times New Roman" w:eastAsiaTheme="minorEastAsia" w:hAnsi="Times New Roman" w:cs="Times New Roman"/>
          <w:b/>
          <w:bCs/>
          <w:spacing w:val="-1"/>
          <w:sz w:val="24"/>
          <w:szCs w:val="24"/>
          <w:lang w:eastAsia="ru-RU"/>
        </w:rPr>
        <w:t>.</w:t>
      </w:r>
      <w:r w:rsidR="007C0435" w:rsidRPr="007C0435">
        <w:rPr>
          <w:rFonts w:ascii="Times New Roman" w:eastAsiaTheme="minorEastAsia" w:hAnsi="Times New Roman" w:cs="Times New Roman"/>
          <w:b/>
          <w:bCs/>
          <w:spacing w:val="-1"/>
          <w:sz w:val="24"/>
          <w:szCs w:val="24"/>
          <w:lang w:eastAsia="ru-RU"/>
        </w:rPr>
        <w:tab/>
      </w:r>
      <w:r w:rsidR="00EA7A58">
        <w:rPr>
          <w:rFonts w:ascii="Times New Roman" w:eastAsiaTheme="minorEastAsia" w:hAnsi="Times New Roman" w:cs="Times New Roman"/>
          <w:b/>
          <w:bCs/>
          <w:sz w:val="24"/>
          <w:szCs w:val="24"/>
          <w:lang w:eastAsia="ru-RU"/>
        </w:rPr>
        <w:t>43</w:t>
      </w:r>
    </w:p>
    <w:p w:rsidR="007C0435" w:rsidRPr="007C0435" w:rsidRDefault="007C0435" w:rsidP="00BC7399">
      <w:pPr>
        <w:widowControl w:val="0"/>
        <w:numPr>
          <w:ilvl w:val="0"/>
          <w:numId w:val="16"/>
        </w:numPr>
        <w:tabs>
          <w:tab w:val="left" w:pos="639"/>
          <w:tab w:val="right" w:leader="dot" w:pos="9726"/>
        </w:tabs>
        <w:kinsoku w:val="0"/>
        <w:overflowPunct w:val="0"/>
        <w:autoSpaceDE w:val="0"/>
        <w:autoSpaceDN w:val="0"/>
        <w:adjustRightInd w:val="0"/>
        <w:spacing w:before="120" w:after="0" w:line="240" w:lineRule="auto"/>
        <w:ind w:right="-1"/>
        <w:jc w:val="both"/>
        <w:rPr>
          <w:rFonts w:ascii="Times New Roman" w:eastAsiaTheme="minorEastAsia" w:hAnsi="Times New Roman" w:cs="Times New Roman"/>
          <w:sz w:val="24"/>
          <w:szCs w:val="24"/>
          <w:lang w:eastAsia="ru-RU"/>
        </w:rPr>
      </w:pPr>
      <w:r w:rsidRPr="007C0435">
        <w:rPr>
          <w:rFonts w:ascii="Times New Roman" w:eastAsiaTheme="minorEastAsia" w:hAnsi="Times New Roman" w:cs="Times New Roman"/>
          <w:b/>
          <w:bCs/>
          <w:spacing w:val="-1"/>
          <w:sz w:val="24"/>
          <w:szCs w:val="24"/>
          <w:lang w:eastAsia="ru-RU"/>
        </w:rPr>
        <w:t>ВЕДОМОСТЬ</w:t>
      </w:r>
      <w:r w:rsidRPr="007C0435">
        <w:rPr>
          <w:rFonts w:ascii="Times New Roman" w:eastAsiaTheme="minorEastAsia" w:hAnsi="Times New Roman" w:cs="Times New Roman"/>
          <w:b/>
          <w:bCs/>
          <w:spacing w:val="11"/>
          <w:sz w:val="24"/>
          <w:szCs w:val="24"/>
          <w:lang w:eastAsia="ru-RU"/>
        </w:rPr>
        <w:t xml:space="preserve"> </w:t>
      </w:r>
      <w:r w:rsidRPr="007C0435">
        <w:rPr>
          <w:rFonts w:ascii="Times New Roman" w:eastAsiaTheme="minorEastAsia" w:hAnsi="Times New Roman" w:cs="Times New Roman"/>
          <w:b/>
          <w:bCs/>
          <w:spacing w:val="-1"/>
          <w:sz w:val="24"/>
          <w:szCs w:val="24"/>
          <w:lang w:eastAsia="ru-RU"/>
        </w:rPr>
        <w:t>ПЕРЕСЕЧЕНИЯ</w:t>
      </w:r>
      <w:r w:rsidRPr="007C0435">
        <w:rPr>
          <w:rFonts w:ascii="Times New Roman" w:eastAsiaTheme="minorEastAsia" w:hAnsi="Times New Roman" w:cs="Times New Roman"/>
          <w:b/>
          <w:bCs/>
          <w:spacing w:val="8"/>
          <w:sz w:val="24"/>
          <w:szCs w:val="24"/>
          <w:lang w:eastAsia="ru-RU"/>
        </w:rPr>
        <w:t xml:space="preserve"> </w:t>
      </w:r>
      <w:r w:rsidRPr="007C0435">
        <w:rPr>
          <w:rFonts w:ascii="Times New Roman" w:eastAsiaTheme="minorEastAsia" w:hAnsi="Times New Roman" w:cs="Times New Roman"/>
          <w:b/>
          <w:bCs/>
          <w:spacing w:val="-1"/>
          <w:sz w:val="24"/>
          <w:szCs w:val="24"/>
          <w:lang w:eastAsia="ru-RU"/>
        </w:rPr>
        <w:t>ГРАНИЦ</w:t>
      </w:r>
      <w:r w:rsidRPr="007C0435">
        <w:rPr>
          <w:rFonts w:ascii="Times New Roman" w:eastAsiaTheme="minorEastAsia" w:hAnsi="Times New Roman" w:cs="Times New Roman"/>
          <w:b/>
          <w:bCs/>
          <w:spacing w:val="9"/>
          <w:sz w:val="24"/>
          <w:szCs w:val="24"/>
          <w:lang w:eastAsia="ru-RU"/>
        </w:rPr>
        <w:t xml:space="preserve"> </w:t>
      </w:r>
      <w:r w:rsidRPr="007C0435">
        <w:rPr>
          <w:rFonts w:ascii="Times New Roman" w:eastAsiaTheme="minorEastAsia" w:hAnsi="Times New Roman" w:cs="Times New Roman"/>
          <w:b/>
          <w:bCs/>
          <w:sz w:val="24"/>
          <w:szCs w:val="24"/>
          <w:lang w:eastAsia="ru-RU"/>
        </w:rPr>
        <w:t>ЗОН</w:t>
      </w:r>
      <w:r w:rsidRPr="007C0435">
        <w:rPr>
          <w:rFonts w:ascii="Times New Roman" w:eastAsiaTheme="minorEastAsia" w:hAnsi="Times New Roman" w:cs="Times New Roman"/>
          <w:b/>
          <w:bCs/>
          <w:spacing w:val="9"/>
          <w:sz w:val="24"/>
          <w:szCs w:val="24"/>
          <w:lang w:eastAsia="ru-RU"/>
        </w:rPr>
        <w:t xml:space="preserve"> </w:t>
      </w:r>
      <w:r w:rsidRPr="007C0435">
        <w:rPr>
          <w:rFonts w:ascii="Times New Roman" w:eastAsiaTheme="minorEastAsia" w:hAnsi="Times New Roman" w:cs="Times New Roman"/>
          <w:b/>
          <w:bCs/>
          <w:spacing w:val="-1"/>
          <w:sz w:val="24"/>
          <w:szCs w:val="24"/>
          <w:lang w:eastAsia="ru-RU"/>
        </w:rPr>
        <w:t>ПЛАНИРУЕМОГО</w:t>
      </w:r>
      <w:r w:rsidRPr="007C0435">
        <w:rPr>
          <w:rFonts w:ascii="Times New Roman" w:eastAsiaTheme="minorEastAsia" w:hAnsi="Times New Roman" w:cs="Times New Roman"/>
          <w:b/>
          <w:bCs/>
          <w:spacing w:val="55"/>
          <w:sz w:val="24"/>
          <w:szCs w:val="24"/>
          <w:lang w:eastAsia="ru-RU"/>
        </w:rPr>
        <w:t xml:space="preserve"> </w:t>
      </w:r>
      <w:r w:rsidRPr="007C0435">
        <w:rPr>
          <w:rFonts w:ascii="Times New Roman" w:eastAsiaTheme="minorEastAsia" w:hAnsi="Times New Roman" w:cs="Times New Roman"/>
          <w:b/>
          <w:bCs/>
          <w:spacing w:val="-1"/>
          <w:sz w:val="24"/>
          <w:szCs w:val="24"/>
          <w:lang w:eastAsia="ru-RU"/>
        </w:rPr>
        <w:t>РАЗМЕЩЕНИЯ</w:t>
      </w:r>
      <w:r w:rsidRPr="007C0435">
        <w:rPr>
          <w:rFonts w:ascii="Times New Roman" w:eastAsiaTheme="minorEastAsia" w:hAnsi="Times New Roman" w:cs="Times New Roman"/>
          <w:b/>
          <w:bCs/>
          <w:spacing w:val="28"/>
          <w:sz w:val="24"/>
          <w:szCs w:val="24"/>
          <w:lang w:eastAsia="ru-RU"/>
        </w:rPr>
        <w:t xml:space="preserve"> </w:t>
      </w:r>
      <w:r w:rsidRPr="007C0435">
        <w:rPr>
          <w:rFonts w:ascii="Times New Roman" w:eastAsiaTheme="minorEastAsia" w:hAnsi="Times New Roman" w:cs="Times New Roman"/>
          <w:b/>
          <w:bCs/>
          <w:spacing w:val="-1"/>
          <w:sz w:val="24"/>
          <w:szCs w:val="24"/>
          <w:lang w:eastAsia="ru-RU"/>
        </w:rPr>
        <w:t>ЛИНЕЙНОГО</w:t>
      </w:r>
      <w:r w:rsidRPr="007C0435">
        <w:rPr>
          <w:rFonts w:ascii="Times New Roman" w:eastAsiaTheme="minorEastAsia" w:hAnsi="Times New Roman" w:cs="Times New Roman"/>
          <w:b/>
          <w:bCs/>
          <w:spacing w:val="31"/>
          <w:sz w:val="24"/>
          <w:szCs w:val="24"/>
          <w:lang w:eastAsia="ru-RU"/>
        </w:rPr>
        <w:t xml:space="preserve"> </w:t>
      </w:r>
      <w:r w:rsidRPr="007C0435">
        <w:rPr>
          <w:rFonts w:ascii="Times New Roman" w:eastAsiaTheme="minorEastAsia" w:hAnsi="Times New Roman" w:cs="Times New Roman"/>
          <w:b/>
          <w:bCs/>
          <w:spacing w:val="-1"/>
          <w:sz w:val="24"/>
          <w:szCs w:val="24"/>
          <w:lang w:eastAsia="ru-RU"/>
        </w:rPr>
        <w:t>ОБЪЕКТА</w:t>
      </w:r>
      <w:r w:rsidRPr="007C0435">
        <w:rPr>
          <w:rFonts w:ascii="Times New Roman" w:eastAsiaTheme="minorEastAsia" w:hAnsi="Times New Roman" w:cs="Times New Roman"/>
          <w:b/>
          <w:bCs/>
          <w:spacing w:val="28"/>
          <w:sz w:val="24"/>
          <w:szCs w:val="24"/>
          <w:lang w:eastAsia="ru-RU"/>
        </w:rPr>
        <w:t xml:space="preserve"> </w:t>
      </w:r>
      <w:r w:rsidRPr="007C0435">
        <w:rPr>
          <w:rFonts w:ascii="Times New Roman" w:eastAsiaTheme="minorEastAsia" w:hAnsi="Times New Roman" w:cs="Times New Roman"/>
          <w:b/>
          <w:bCs/>
          <w:spacing w:val="-1"/>
          <w:sz w:val="24"/>
          <w:szCs w:val="24"/>
          <w:lang w:eastAsia="ru-RU"/>
        </w:rPr>
        <w:t>(ОБЪЕКТОВ)</w:t>
      </w:r>
      <w:r w:rsidRPr="007C0435">
        <w:rPr>
          <w:rFonts w:ascii="Times New Roman" w:eastAsiaTheme="minorEastAsia" w:hAnsi="Times New Roman" w:cs="Times New Roman"/>
          <w:b/>
          <w:bCs/>
          <w:spacing w:val="27"/>
          <w:sz w:val="24"/>
          <w:szCs w:val="24"/>
          <w:lang w:eastAsia="ru-RU"/>
        </w:rPr>
        <w:t xml:space="preserve"> </w:t>
      </w:r>
      <w:r w:rsidRPr="007C0435">
        <w:rPr>
          <w:rFonts w:ascii="Times New Roman" w:eastAsiaTheme="minorEastAsia" w:hAnsi="Times New Roman" w:cs="Times New Roman"/>
          <w:b/>
          <w:bCs/>
          <w:sz w:val="24"/>
          <w:szCs w:val="24"/>
          <w:lang w:eastAsia="ru-RU"/>
        </w:rPr>
        <w:t>С</w:t>
      </w:r>
      <w:r w:rsidRPr="007C0435">
        <w:rPr>
          <w:rFonts w:ascii="Times New Roman" w:eastAsiaTheme="minorEastAsia" w:hAnsi="Times New Roman" w:cs="Times New Roman"/>
          <w:b/>
          <w:bCs/>
          <w:spacing w:val="28"/>
          <w:sz w:val="24"/>
          <w:szCs w:val="24"/>
          <w:lang w:eastAsia="ru-RU"/>
        </w:rPr>
        <w:t xml:space="preserve"> </w:t>
      </w:r>
      <w:r w:rsidRPr="007C0435">
        <w:rPr>
          <w:rFonts w:ascii="Times New Roman" w:eastAsiaTheme="minorEastAsia" w:hAnsi="Times New Roman" w:cs="Times New Roman"/>
          <w:b/>
          <w:bCs/>
          <w:spacing w:val="-1"/>
          <w:sz w:val="24"/>
          <w:szCs w:val="24"/>
          <w:lang w:eastAsia="ru-RU"/>
        </w:rPr>
        <w:t>ОБЪЕКТАМИ</w:t>
      </w:r>
      <w:r w:rsidRPr="007C0435">
        <w:rPr>
          <w:rFonts w:ascii="Times New Roman" w:eastAsiaTheme="minorEastAsia" w:hAnsi="Times New Roman" w:cs="Times New Roman"/>
          <w:b/>
          <w:bCs/>
          <w:spacing w:val="57"/>
          <w:sz w:val="24"/>
          <w:szCs w:val="24"/>
          <w:lang w:eastAsia="ru-RU"/>
        </w:rPr>
        <w:t xml:space="preserve"> </w:t>
      </w:r>
      <w:r w:rsidRPr="007C0435">
        <w:rPr>
          <w:rFonts w:ascii="Times New Roman" w:eastAsiaTheme="minorEastAsia" w:hAnsi="Times New Roman" w:cs="Times New Roman"/>
          <w:b/>
          <w:bCs/>
          <w:spacing w:val="-1"/>
          <w:sz w:val="24"/>
          <w:szCs w:val="24"/>
          <w:lang w:eastAsia="ru-RU"/>
        </w:rPr>
        <w:t>КАПИТАЛЬНОГО</w:t>
      </w:r>
      <w:r w:rsidRPr="007C0435">
        <w:rPr>
          <w:rFonts w:ascii="Times New Roman" w:eastAsiaTheme="minorEastAsia" w:hAnsi="Times New Roman" w:cs="Times New Roman"/>
          <w:b/>
          <w:bCs/>
          <w:spacing w:val="33"/>
          <w:sz w:val="24"/>
          <w:szCs w:val="24"/>
          <w:lang w:eastAsia="ru-RU"/>
        </w:rPr>
        <w:t xml:space="preserve"> </w:t>
      </w:r>
      <w:r w:rsidRPr="007C0435">
        <w:rPr>
          <w:rFonts w:ascii="Times New Roman" w:eastAsiaTheme="minorEastAsia" w:hAnsi="Times New Roman" w:cs="Times New Roman"/>
          <w:b/>
          <w:bCs/>
          <w:spacing w:val="-1"/>
          <w:sz w:val="24"/>
          <w:szCs w:val="24"/>
          <w:lang w:eastAsia="ru-RU"/>
        </w:rPr>
        <w:t>СТРОИТЕЛЬСТВА</w:t>
      </w:r>
      <w:r w:rsidRPr="007C0435">
        <w:rPr>
          <w:rFonts w:ascii="Times New Roman" w:eastAsiaTheme="minorEastAsia" w:hAnsi="Times New Roman" w:cs="Times New Roman"/>
          <w:b/>
          <w:bCs/>
          <w:spacing w:val="35"/>
          <w:sz w:val="24"/>
          <w:szCs w:val="24"/>
          <w:lang w:eastAsia="ru-RU"/>
        </w:rPr>
        <w:t xml:space="preserve"> </w:t>
      </w:r>
      <w:r w:rsidRPr="007C0435">
        <w:rPr>
          <w:rFonts w:ascii="Times New Roman" w:eastAsiaTheme="minorEastAsia" w:hAnsi="Times New Roman" w:cs="Times New Roman"/>
          <w:b/>
          <w:bCs/>
          <w:sz w:val="24"/>
          <w:szCs w:val="24"/>
          <w:lang w:eastAsia="ru-RU"/>
        </w:rPr>
        <w:t>(ЗДАНИЕ,</w:t>
      </w:r>
      <w:r w:rsidRPr="007C0435">
        <w:rPr>
          <w:rFonts w:ascii="Times New Roman" w:eastAsiaTheme="minorEastAsia" w:hAnsi="Times New Roman" w:cs="Times New Roman"/>
          <w:b/>
          <w:bCs/>
          <w:spacing w:val="35"/>
          <w:sz w:val="24"/>
          <w:szCs w:val="24"/>
          <w:lang w:eastAsia="ru-RU"/>
        </w:rPr>
        <w:t xml:space="preserve"> </w:t>
      </w:r>
      <w:r w:rsidRPr="007C0435">
        <w:rPr>
          <w:rFonts w:ascii="Times New Roman" w:eastAsiaTheme="minorEastAsia" w:hAnsi="Times New Roman" w:cs="Times New Roman"/>
          <w:b/>
          <w:bCs/>
          <w:spacing w:val="-1"/>
          <w:sz w:val="24"/>
          <w:szCs w:val="24"/>
          <w:lang w:eastAsia="ru-RU"/>
        </w:rPr>
        <w:t>СТРОЕНИЕ,</w:t>
      </w:r>
      <w:r w:rsidRPr="007C0435">
        <w:rPr>
          <w:rFonts w:ascii="Times New Roman" w:eastAsiaTheme="minorEastAsia" w:hAnsi="Times New Roman" w:cs="Times New Roman"/>
          <w:b/>
          <w:bCs/>
          <w:spacing w:val="35"/>
          <w:sz w:val="24"/>
          <w:szCs w:val="24"/>
          <w:lang w:eastAsia="ru-RU"/>
        </w:rPr>
        <w:t xml:space="preserve"> </w:t>
      </w:r>
      <w:r w:rsidRPr="007C0435">
        <w:rPr>
          <w:rFonts w:ascii="Times New Roman" w:eastAsiaTheme="minorEastAsia" w:hAnsi="Times New Roman" w:cs="Times New Roman"/>
          <w:b/>
          <w:bCs/>
          <w:spacing w:val="-1"/>
          <w:sz w:val="24"/>
          <w:szCs w:val="24"/>
          <w:lang w:eastAsia="ru-RU"/>
        </w:rPr>
        <w:t>СООРУЖЕНИЕ,</w:t>
      </w:r>
      <w:r w:rsidRPr="007C0435">
        <w:rPr>
          <w:rFonts w:ascii="Times New Roman" w:eastAsiaTheme="minorEastAsia" w:hAnsi="Times New Roman" w:cs="Times New Roman"/>
          <w:b/>
          <w:bCs/>
          <w:spacing w:val="71"/>
          <w:sz w:val="24"/>
          <w:szCs w:val="24"/>
          <w:lang w:eastAsia="ru-RU"/>
        </w:rPr>
        <w:t xml:space="preserve"> </w:t>
      </w:r>
      <w:r w:rsidRPr="007C0435">
        <w:rPr>
          <w:rFonts w:ascii="Times New Roman" w:eastAsiaTheme="minorEastAsia" w:hAnsi="Times New Roman" w:cs="Times New Roman"/>
          <w:b/>
          <w:bCs/>
          <w:spacing w:val="-1"/>
          <w:sz w:val="24"/>
          <w:szCs w:val="24"/>
          <w:lang w:eastAsia="ru-RU"/>
        </w:rPr>
        <w:t>ОБЪЕКТ,</w:t>
      </w:r>
      <w:r w:rsidRPr="007C0435">
        <w:rPr>
          <w:rFonts w:ascii="Times New Roman" w:eastAsiaTheme="minorEastAsia" w:hAnsi="Times New Roman" w:cs="Times New Roman"/>
          <w:b/>
          <w:bCs/>
          <w:spacing w:val="-3"/>
          <w:sz w:val="24"/>
          <w:szCs w:val="24"/>
          <w:lang w:eastAsia="ru-RU"/>
        </w:rPr>
        <w:t xml:space="preserve"> </w:t>
      </w:r>
      <w:r w:rsidRPr="007C0435">
        <w:rPr>
          <w:rFonts w:ascii="Times New Roman" w:eastAsiaTheme="minorEastAsia" w:hAnsi="Times New Roman" w:cs="Times New Roman"/>
          <w:b/>
          <w:bCs/>
          <w:spacing w:val="-1"/>
          <w:sz w:val="24"/>
          <w:szCs w:val="24"/>
          <w:lang w:eastAsia="ru-RU"/>
        </w:rPr>
        <w:t>СТРОИТЕЛЬСТВО</w:t>
      </w:r>
      <w:r w:rsidRPr="007C0435">
        <w:rPr>
          <w:rFonts w:ascii="Times New Roman" w:eastAsiaTheme="minorEastAsia" w:hAnsi="Times New Roman" w:cs="Times New Roman"/>
          <w:b/>
          <w:bCs/>
          <w:spacing w:val="-5"/>
          <w:sz w:val="24"/>
          <w:szCs w:val="24"/>
          <w:lang w:eastAsia="ru-RU"/>
        </w:rPr>
        <w:t xml:space="preserve"> </w:t>
      </w:r>
      <w:r w:rsidRPr="007C0435">
        <w:rPr>
          <w:rFonts w:ascii="Times New Roman" w:eastAsiaTheme="minorEastAsia" w:hAnsi="Times New Roman" w:cs="Times New Roman"/>
          <w:b/>
          <w:bCs/>
          <w:spacing w:val="-1"/>
          <w:sz w:val="24"/>
          <w:szCs w:val="24"/>
          <w:lang w:eastAsia="ru-RU"/>
        </w:rPr>
        <w:t>КОТОРОГО</w:t>
      </w:r>
      <w:r w:rsidRPr="007C0435">
        <w:rPr>
          <w:rFonts w:ascii="Times New Roman" w:eastAsiaTheme="minorEastAsia" w:hAnsi="Times New Roman" w:cs="Times New Roman"/>
          <w:b/>
          <w:bCs/>
          <w:spacing w:val="-5"/>
          <w:sz w:val="24"/>
          <w:szCs w:val="24"/>
          <w:lang w:eastAsia="ru-RU"/>
        </w:rPr>
        <w:t xml:space="preserve"> </w:t>
      </w:r>
      <w:r w:rsidRPr="007C0435">
        <w:rPr>
          <w:rFonts w:ascii="Times New Roman" w:eastAsiaTheme="minorEastAsia" w:hAnsi="Times New Roman" w:cs="Times New Roman"/>
          <w:b/>
          <w:bCs/>
          <w:sz w:val="24"/>
          <w:szCs w:val="24"/>
          <w:lang w:eastAsia="ru-RU"/>
        </w:rPr>
        <w:t>НЕ</w:t>
      </w:r>
      <w:r w:rsidRPr="007C0435">
        <w:rPr>
          <w:rFonts w:ascii="Times New Roman" w:eastAsiaTheme="minorEastAsia" w:hAnsi="Times New Roman" w:cs="Times New Roman"/>
          <w:b/>
          <w:bCs/>
          <w:spacing w:val="-2"/>
          <w:sz w:val="24"/>
          <w:szCs w:val="24"/>
          <w:lang w:eastAsia="ru-RU"/>
        </w:rPr>
        <w:t xml:space="preserve"> </w:t>
      </w:r>
      <w:r w:rsidRPr="007C0435">
        <w:rPr>
          <w:rFonts w:ascii="Times New Roman" w:eastAsiaTheme="minorEastAsia" w:hAnsi="Times New Roman" w:cs="Times New Roman"/>
          <w:b/>
          <w:bCs/>
          <w:spacing w:val="-1"/>
          <w:sz w:val="24"/>
          <w:szCs w:val="24"/>
          <w:lang w:eastAsia="ru-RU"/>
        </w:rPr>
        <w:t>ЗАВЕРШЕНО),</w:t>
      </w:r>
      <w:r w:rsidRPr="007C0435">
        <w:rPr>
          <w:rFonts w:ascii="Times New Roman" w:eastAsiaTheme="minorEastAsia" w:hAnsi="Times New Roman" w:cs="Times New Roman"/>
          <w:b/>
          <w:bCs/>
          <w:spacing w:val="-4"/>
          <w:sz w:val="24"/>
          <w:szCs w:val="24"/>
          <w:lang w:eastAsia="ru-RU"/>
        </w:rPr>
        <w:t xml:space="preserve"> </w:t>
      </w:r>
      <w:r w:rsidRPr="007C0435">
        <w:rPr>
          <w:rFonts w:ascii="Times New Roman" w:eastAsiaTheme="minorEastAsia" w:hAnsi="Times New Roman" w:cs="Times New Roman"/>
          <w:b/>
          <w:bCs/>
          <w:spacing w:val="-1"/>
          <w:sz w:val="24"/>
          <w:szCs w:val="24"/>
          <w:lang w:eastAsia="ru-RU"/>
        </w:rPr>
        <w:t>СУЩЕСТВУЮЩИМИ</w:t>
      </w:r>
      <w:r w:rsidRPr="007C0435">
        <w:rPr>
          <w:rFonts w:ascii="Times New Roman" w:eastAsiaTheme="minorEastAsia" w:hAnsi="Times New Roman" w:cs="Times New Roman"/>
          <w:b/>
          <w:bCs/>
          <w:spacing w:val="75"/>
          <w:sz w:val="24"/>
          <w:szCs w:val="24"/>
          <w:lang w:eastAsia="ru-RU"/>
        </w:rPr>
        <w:t xml:space="preserve"> </w:t>
      </w:r>
      <w:r w:rsidRPr="007C0435">
        <w:rPr>
          <w:rFonts w:ascii="Times New Roman" w:eastAsiaTheme="minorEastAsia" w:hAnsi="Times New Roman" w:cs="Times New Roman"/>
          <w:b/>
          <w:bCs/>
          <w:sz w:val="24"/>
          <w:szCs w:val="24"/>
          <w:lang w:eastAsia="ru-RU"/>
        </w:rPr>
        <w:t>И</w:t>
      </w:r>
      <w:r w:rsidRPr="007C0435">
        <w:rPr>
          <w:rFonts w:ascii="Times New Roman" w:eastAsiaTheme="minorEastAsia" w:hAnsi="Times New Roman" w:cs="Times New Roman"/>
          <w:b/>
          <w:bCs/>
          <w:spacing w:val="7"/>
          <w:sz w:val="24"/>
          <w:szCs w:val="24"/>
          <w:lang w:eastAsia="ru-RU"/>
        </w:rPr>
        <w:t xml:space="preserve"> </w:t>
      </w:r>
      <w:r w:rsidRPr="007C0435">
        <w:rPr>
          <w:rFonts w:ascii="Times New Roman" w:eastAsiaTheme="minorEastAsia" w:hAnsi="Times New Roman" w:cs="Times New Roman"/>
          <w:b/>
          <w:bCs/>
          <w:spacing w:val="-1"/>
          <w:sz w:val="24"/>
          <w:szCs w:val="24"/>
          <w:lang w:eastAsia="ru-RU"/>
        </w:rPr>
        <w:t>СТРОЯЩИМИСЯ</w:t>
      </w:r>
      <w:r w:rsidRPr="007C0435">
        <w:rPr>
          <w:rFonts w:ascii="Times New Roman" w:eastAsiaTheme="minorEastAsia" w:hAnsi="Times New Roman" w:cs="Times New Roman"/>
          <w:b/>
          <w:bCs/>
          <w:spacing w:val="8"/>
          <w:sz w:val="24"/>
          <w:szCs w:val="24"/>
          <w:lang w:eastAsia="ru-RU"/>
        </w:rPr>
        <w:t xml:space="preserve"> </w:t>
      </w:r>
      <w:r w:rsidRPr="007C0435">
        <w:rPr>
          <w:rFonts w:ascii="Times New Roman" w:eastAsiaTheme="minorEastAsia" w:hAnsi="Times New Roman" w:cs="Times New Roman"/>
          <w:b/>
          <w:bCs/>
          <w:sz w:val="24"/>
          <w:szCs w:val="24"/>
          <w:lang w:eastAsia="ru-RU"/>
        </w:rPr>
        <w:t>НА</w:t>
      </w:r>
      <w:r w:rsidRPr="007C0435">
        <w:rPr>
          <w:rFonts w:ascii="Times New Roman" w:eastAsiaTheme="minorEastAsia" w:hAnsi="Times New Roman" w:cs="Times New Roman"/>
          <w:b/>
          <w:bCs/>
          <w:spacing w:val="6"/>
          <w:sz w:val="24"/>
          <w:szCs w:val="24"/>
          <w:lang w:eastAsia="ru-RU"/>
        </w:rPr>
        <w:t xml:space="preserve"> </w:t>
      </w:r>
      <w:r w:rsidRPr="007C0435">
        <w:rPr>
          <w:rFonts w:ascii="Times New Roman" w:eastAsiaTheme="minorEastAsia" w:hAnsi="Times New Roman" w:cs="Times New Roman"/>
          <w:b/>
          <w:bCs/>
          <w:sz w:val="24"/>
          <w:szCs w:val="24"/>
          <w:lang w:eastAsia="ru-RU"/>
        </w:rPr>
        <w:t>МОМЕНТ</w:t>
      </w:r>
      <w:r w:rsidRPr="007C0435">
        <w:rPr>
          <w:rFonts w:ascii="Times New Roman" w:eastAsiaTheme="minorEastAsia" w:hAnsi="Times New Roman" w:cs="Times New Roman"/>
          <w:b/>
          <w:bCs/>
          <w:spacing w:val="7"/>
          <w:sz w:val="24"/>
          <w:szCs w:val="24"/>
          <w:lang w:eastAsia="ru-RU"/>
        </w:rPr>
        <w:t xml:space="preserve"> </w:t>
      </w:r>
      <w:r w:rsidRPr="007C0435">
        <w:rPr>
          <w:rFonts w:ascii="Times New Roman" w:eastAsiaTheme="minorEastAsia" w:hAnsi="Times New Roman" w:cs="Times New Roman"/>
          <w:b/>
          <w:bCs/>
          <w:spacing w:val="-1"/>
          <w:sz w:val="24"/>
          <w:szCs w:val="24"/>
          <w:lang w:eastAsia="ru-RU"/>
        </w:rPr>
        <w:t>ПОДГОТОВКИ</w:t>
      </w:r>
      <w:r w:rsidRPr="007C0435">
        <w:rPr>
          <w:rFonts w:ascii="Times New Roman" w:eastAsiaTheme="minorEastAsia" w:hAnsi="Times New Roman" w:cs="Times New Roman"/>
          <w:b/>
          <w:bCs/>
          <w:spacing w:val="7"/>
          <w:sz w:val="24"/>
          <w:szCs w:val="24"/>
          <w:lang w:eastAsia="ru-RU"/>
        </w:rPr>
        <w:t xml:space="preserve"> </w:t>
      </w:r>
      <w:r w:rsidRPr="007C0435">
        <w:rPr>
          <w:rFonts w:ascii="Times New Roman" w:eastAsiaTheme="minorEastAsia" w:hAnsi="Times New Roman" w:cs="Times New Roman"/>
          <w:b/>
          <w:bCs/>
          <w:spacing w:val="-1"/>
          <w:sz w:val="24"/>
          <w:szCs w:val="24"/>
          <w:lang w:eastAsia="ru-RU"/>
        </w:rPr>
        <w:t>ПРОЕКТА</w:t>
      </w:r>
      <w:r w:rsidRPr="007C0435">
        <w:rPr>
          <w:rFonts w:ascii="Times New Roman" w:eastAsiaTheme="minorEastAsia" w:hAnsi="Times New Roman" w:cs="Times New Roman"/>
          <w:b/>
          <w:bCs/>
          <w:spacing w:val="6"/>
          <w:sz w:val="24"/>
          <w:szCs w:val="24"/>
          <w:lang w:eastAsia="ru-RU"/>
        </w:rPr>
        <w:t xml:space="preserve"> </w:t>
      </w:r>
      <w:r w:rsidRPr="007C0435">
        <w:rPr>
          <w:rFonts w:ascii="Times New Roman" w:eastAsiaTheme="minorEastAsia" w:hAnsi="Times New Roman" w:cs="Times New Roman"/>
          <w:b/>
          <w:bCs/>
          <w:spacing w:val="-1"/>
          <w:sz w:val="24"/>
          <w:szCs w:val="24"/>
          <w:lang w:eastAsia="ru-RU"/>
        </w:rPr>
        <w:t>ПЛАНИРОВКИ</w:t>
      </w:r>
      <w:r w:rsidRPr="007C0435">
        <w:rPr>
          <w:rFonts w:ascii="Times New Roman" w:eastAsiaTheme="minorEastAsia" w:hAnsi="Times New Roman" w:cs="Times New Roman"/>
          <w:b/>
          <w:bCs/>
          <w:spacing w:val="55"/>
          <w:sz w:val="24"/>
          <w:szCs w:val="24"/>
          <w:lang w:eastAsia="ru-RU"/>
        </w:rPr>
        <w:t xml:space="preserve"> </w:t>
      </w:r>
      <w:r w:rsidRPr="007C0435">
        <w:rPr>
          <w:rFonts w:ascii="Times New Roman" w:eastAsiaTheme="minorEastAsia" w:hAnsi="Times New Roman" w:cs="Times New Roman"/>
          <w:b/>
          <w:bCs/>
          <w:spacing w:val="-1"/>
          <w:sz w:val="24"/>
          <w:szCs w:val="24"/>
          <w:lang w:eastAsia="ru-RU"/>
        </w:rPr>
        <w:t>ТЕРРИТОРИИ</w:t>
      </w:r>
      <w:r w:rsidRPr="007C0435">
        <w:rPr>
          <w:rFonts w:ascii="Times New Roman" w:eastAsiaTheme="minorEastAsia" w:hAnsi="Times New Roman" w:cs="Times New Roman"/>
          <w:b/>
          <w:bCs/>
          <w:spacing w:val="-1"/>
          <w:sz w:val="24"/>
          <w:szCs w:val="24"/>
          <w:lang w:eastAsia="ru-RU"/>
        </w:rPr>
        <w:tab/>
      </w:r>
      <w:r w:rsidR="00EA7A58">
        <w:rPr>
          <w:rFonts w:ascii="Times New Roman" w:eastAsiaTheme="minorEastAsia" w:hAnsi="Times New Roman" w:cs="Times New Roman"/>
          <w:b/>
          <w:bCs/>
          <w:sz w:val="24"/>
          <w:szCs w:val="24"/>
          <w:lang w:eastAsia="ru-RU"/>
        </w:rPr>
        <w:t>54</w:t>
      </w:r>
    </w:p>
    <w:p w:rsidR="005273CE" w:rsidRPr="005273CE" w:rsidRDefault="007C0435" w:rsidP="00BC7399">
      <w:pPr>
        <w:widowControl w:val="0"/>
        <w:numPr>
          <w:ilvl w:val="0"/>
          <w:numId w:val="16"/>
        </w:numPr>
        <w:tabs>
          <w:tab w:val="left" w:pos="639"/>
          <w:tab w:val="right" w:leader="dot" w:pos="9726"/>
        </w:tabs>
        <w:kinsoku w:val="0"/>
        <w:overflowPunct w:val="0"/>
        <w:autoSpaceDE w:val="0"/>
        <w:autoSpaceDN w:val="0"/>
        <w:adjustRightInd w:val="0"/>
        <w:spacing w:before="277" w:after="0" w:line="240" w:lineRule="auto"/>
        <w:ind w:right="-1"/>
        <w:jc w:val="both"/>
        <w:rPr>
          <w:rFonts w:ascii="Times New Roman" w:eastAsiaTheme="minorEastAsia" w:hAnsi="Times New Roman" w:cs="Times New Roman"/>
          <w:sz w:val="24"/>
          <w:szCs w:val="24"/>
          <w:lang w:eastAsia="ru-RU"/>
        </w:rPr>
      </w:pPr>
      <w:r w:rsidRPr="005273CE">
        <w:rPr>
          <w:rFonts w:ascii="Times New Roman" w:eastAsiaTheme="minorEastAsia" w:hAnsi="Times New Roman" w:cs="Times New Roman"/>
          <w:b/>
          <w:bCs/>
          <w:spacing w:val="-1"/>
          <w:sz w:val="24"/>
          <w:szCs w:val="24"/>
          <w:lang w:eastAsia="ru-RU"/>
        </w:rPr>
        <w:t>ВЕДОМОСТЬ</w:t>
      </w:r>
      <w:r w:rsidRPr="005273CE">
        <w:rPr>
          <w:rFonts w:ascii="Times New Roman" w:eastAsiaTheme="minorEastAsia" w:hAnsi="Times New Roman" w:cs="Times New Roman"/>
          <w:b/>
          <w:bCs/>
          <w:spacing w:val="11"/>
          <w:sz w:val="24"/>
          <w:szCs w:val="24"/>
          <w:lang w:eastAsia="ru-RU"/>
        </w:rPr>
        <w:t xml:space="preserve"> </w:t>
      </w:r>
      <w:r w:rsidRPr="005273CE">
        <w:rPr>
          <w:rFonts w:ascii="Times New Roman" w:eastAsiaTheme="minorEastAsia" w:hAnsi="Times New Roman" w:cs="Times New Roman"/>
          <w:b/>
          <w:bCs/>
          <w:spacing w:val="-1"/>
          <w:sz w:val="24"/>
          <w:szCs w:val="24"/>
          <w:lang w:eastAsia="ru-RU"/>
        </w:rPr>
        <w:t>ПЕРЕСЕЧЕНИЯ</w:t>
      </w:r>
      <w:r w:rsidRPr="005273CE">
        <w:rPr>
          <w:rFonts w:ascii="Times New Roman" w:eastAsiaTheme="minorEastAsia" w:hAnsi="Times New Roman" w:cs="Times New Roman"/>
          <w:b/>
          <w:bCs/>
          <w:spacing w:val="8"/>
          <w:sz w:val="24"/>
          <w:szCs w:val="24"/>
          <w:lang w:eastAsia="ru-RU"/>
        </w:rPr>
        <w:t xml:space="preserve"> </w:t>
      </w:r>
      <w:r w:rsidRPr="005273CE">
        <w:rPr>
          <w:rFonts w:ascii="Times New Roman" w:eastAsiaTheme="minorEastAsia" w:hAnsi="Times New Roman" w:cs="Times New Roman"/>
          <w:b/>
          <w:bCs/>
          <w:spacing w:val="-1"/>
          <w:sz w:val="24"/>
          <w:szCs w:val="24"/>
          <w:lang w:eastAsia="ru-RU"/>
        </w:rPr>
        <w:t>ГРАНИЦ</w:t>
      </w:r>
      <w:r w:rsidRPr="005273CE">
        <w:rPr>
          <w:rFonts w:ascii="Times New Roman" w:eastAsiaTheme="minorEastAsia" w:hAnsi="Times New Roman" w:cs="Times New Roman"/>
          <w:b/>
          <w:bCs/>
          <w:spacing w:val="9"/>
          <w:sz w:val="24"/>
          <w:szCs w:val="24"/>
          <w:lang w:eastAsia="ru-RU"/>
        </w:rPr>
        <w:t xml:space="preserve"> </w:t>
      </w:r>
      <w:r w:rsidRPr="005273CE">
        <w:rPr>
          <w:rFonts w:ascii="Times New Roman" w:eastAsiaTheme="minorEastAsia" w:hAnsi="Times New Roman" w:cs="Times New Roman"/>
          <w:b/>
          <w:bCs/>
          <w:sz w:val="24"/>
          <w:szCs w:val="24"/>
          <w:lang w:eastAsia="ru-RU"/>
        </w:rPr>
        <w:t>ЗОН</w:t>
      </w:r>
      <w:r w:rsidRPr="005273CE">
        <w:rPr>
          <w:rFonts w:ascii="Times New Roman" w:eastAsiaTheme="minorEastAsia" w:hAnsi="Times New Roman" w:cs="Times New Roman"/>
          <w:b/>
          <w:bCs/>
          <w:spacing w:val="9"/>
          <w:sz w:val="24"/>
          <w:szCs w:val="24"/>
          <w:lang w:eastAsia="ru-RU"/>
        </w:rPr>
        <w:t xml:space="preserve"> </w:t>
      </w:r>
      <w:r w:rsidRPr="005273CE">
        <w:rPr>
          <w:rFonts w:ascii="Times New Roman" w:eastAsiaTheme="minorEastAsia" w:hAnsi="Times New Roman" w:cs="Times New Roman"/>
          <w:b/>
          <w:bCs/>
          <w:spacing w:val="-1"/>
          <w:sz w:val="24"/>
          <w:szCs w:val="24"/>
          <w:lang w:eastAsia="ru-RU"/>
        </w:rPr>
        <w:t>ПЛАНИРУЕМОГО</w:t>
      </w:r>
      <w:r w:rsidRPr="005273CE">
        <w:rPr>
          <w:rFonts w:ascii="Times New Roman" w:eastAsiaTheme="minorEastAsia" w:hAnsi="Times New Roman" w:cs="Times New Roman"/>
          <w:b/>
          <w:bCs/>
          <w:spacing w:val="55"/>
          <w:sz w:val="24"/>
          <w:szCs w:val="24"/>
          <w:lang w:eastAsia="ru-RU"/>
        </w:rPr>
        <w:t xml:space="preserve"> </w:t>
      </w:r>
      <w:r w:rsidRPr="005273CE">
        <w:rPr>
          <w:rFonts w:ascii="Times New Roman" w:eastAsiaTheme="minorEastAsia" w:hAnsi="Times New Roman" w:cs="Times New Roman"/>
          <w:b/>
          <w:bCs/>
          <w:spacing w:val="-1"/>
          <w:sz w:val="24"/>
          <w:szCs w:val="24"/>
          <w:lang w:eastAsia="ru-RU"/>
        </w:rPr>
        <w:t>РАЗМЕЩЕНИЯ</w:t>
      </w:r>
      <w:r w:rsidRPr="005273CE">
        <w:rPr>
          <w:rFonts w:ascii="Times New Roman" w:eastAsiaTheme="minorEastAsia" w:hAnsi="Times New Roman" w:cs="Times New Roman"/>
          <w:b/>
          <w:bCs/>
          <w:spacing w:val="28"/>
          <w:sz w:val="24"/>
          <w:szCs w:val="24"/>
          <w:lang w:eastAsia="ru-RU"/>
        </w:rPr>
        <w:t xml:space="preserve"> </w:t>
      </w:r>
      <w:r w:rsidRPr="005273CE">
        <w:rPr>
          <w:rFonts w:ascii="Times New Roman" w:eastAsiaTheme="minorEastAsia" w:hAnsi="Times New Roman" w:cs="Times New Roman"/>
          <w:b/>
          <w:bCs/>
          <w:spacing w:val="-1"/>
          <w:sz w:val="24"/>
          <w:szCs w:val="24"/>
          <w:lang w:eastAsia="ru-RU"/>
        </w:rPr>
        <w:t>ЛИНЕЙНОГО</w:t>
      </w:r>
      <w:r w:rsidRPr="005273CE">
        <w:rPr>
          <w:rFonts w:ascii="Times New Roman" w:eastAsiaTheme="minorEastAsia" w:hAnsi="Times New Roman" w:cs="Times New Roman"/>
          <w:b/>
          <w:bCs/>
          <w:spacing w:val="31"/>
          <w:sz w:val="24"/>
          <w:szCs w:val="24"/>
          <w:lang w:eastAsia="ru-RU"/>
        </w:rPr>
        <w:t xml:space="preserve"> </w:t>
      </w:r>
      <w:r w:rsidRPr="005273CE">
        <w:rPr>
          <w:rFonts w:ascii="Times New Roman" w:eastAsiaTheme="minorEastAsia" w:hAnsi="Times New Roman" w:cs="Times New Roman"/>
          <w:b/>
          <w:bCs/>
          <w:spacing w:val="-1"/>
          <w:sz w:val="24"/>
          <w:szCs w:val="24"/>
          <w:lang w:eastAsia="ru-RU"/>
        </w:rPr>
        <w:t>ОБЪЕКТА</w:t>
      </w:r>
      <w:r w:rsidRPr="005273CE">
        <w:rPr>
          <w:rFonts w:ascii="Times New Roman" w:eastAsiaTheme="minorEastAsia" w:hAnsi="Times New Roman" w:cs="Times New Roman"/>
          <w:b/>
          <w:bCs/>
          <w:spacing w:val="28"/>
          <w:sz w:val="24"/>
          <w:szCs w:val="24"/>
          <w:lang w:eastAsia="ru-RU"/>
        </w:rPr>
        <w:t xml:space="preserve"> </w:t>
      </w:r>
      <w:r w:rsidRPr="005273CE">
        <w:rPr>
          <w:rFonts w:ascii="Times New Roman" w:eastAsiaTheme="minorEastAsia" w:hAnsi="Times New Roman" w:cs="Times New Roman"/>
          <w:b/>
          <w:bCs/>
          <w:spacing w:val="-1"/>
          <w:sz w:val="24"/>
          <w:szCs w:val="24"/>
          <w:lang w:eastAsia="ru-RU"/>
        </w:rPr>
        <w:t>(ОБЪЕКТОВ)</w:t>
      </w:r>
      <w:r w:rsidRPr="005273CE">
        <w:rPr>
          <w:rFonts w:ascii="Times New Roman" w:eastAsiaTheme="minorEastAsia" w:hAnsi="Times New Roman" w:cs="Times New Roman"/>
          <w:b/>
          <w:bCs/>
          <w:spacing w:val="27"/>
          <w:sz w:val="24"/>
          <w:szCs w:val="24"/>
          <w:lang w:eastAsia="ru-RU"/>
        </w:rPr>
        <w:t xml:space="preserve"> </w:t>
      </w:r>
      <w:r w:rsidRPr="005273CE">
        <w:rPr>
          <w:rFonts w:ascii="Times New Roman" w:eastAsiaTheme="minorEastAsia" w:hAnsi="Times New Roman" w:cs="Times New Roman"/>
          <w:b/>
          <w:bCs/>
          <w:sz w:val="24"/>
          <w:szCs w:val="24"/>
          <w:lang w:eastAsia="ru-RU"/>
        </w:rPr>
        <w:t>С</w:t>
      </w:r>
      <w:r w:rsidRPr="005273CE">
        <w:rPr>
          <w:rFonts w:ascii="Times New Roman" w:eastAsiaTheme="minorEastAsia" w:hAnsi="Times New Roman" w:cs="Times New Roman"/>
          <w:b/>
          <w:bCs/>
          <w:spacing w:val="31"/>
          <w:sz w:val="24"/>
          <w:szCs w:val="24"/>
          <w:lang w:eastAsia="ru-RU"/>
        </w:rPr>
        <w:t xml:space="preserve"> </w:t>
      </w:r>
      <w:r w:rsidRPr="005273CE">
        <w:rPr>
          <w:rFonts w:ascii="Times New Roman" w:eastAsiaTheme="minorEastAsia" w:hAnsi="Times New Roman" w:cs="Times New Roman"/>
          <w:b/>
          <w:bCs/>
          <w:spacing w:val="-1"/>
          <w:sz w:val="24"/>
          <w:szCs w:val="24"/>
          <w:lang w:eastAsia="ru-RU"/>
        </w:rPr>
        <w:t>ОБЪЕКТАМИ</w:t>
      </w:r>
      <w:r w:rsidRPr="005273CE">
        <w:rPr>
          <w:rFonts w:ascii="Times New Roman" w:eastAsiaTheme="minorEastAsia" w:hAnsi="Times New Roman" w:cs="Times New Roman"/>
          <w:b/>
          <w:bCs/>
          <w:spacing w:val="53"/>
          <w:sz w:val="24"/>
          <w:szCs w:val="24"/>
          <w:lang w:eastAsia="ru-RU"/>
        </w:rPr>
        <w:t xml:space="preserve"> </w:t>
      </w:r>
      <w:r w:rsidRPr="005273CE">
        <w:rPr>
          <w:rFonts w:ascii="Times New Roman" w:eastAsiaTheme="minorEastAsia" w:hAnsi="Times New Roman" w:cs="Times New Roman"/>
          <w:b/>
          <w:bCs/>
          <w:spacing w:val="-1"/>
          <w:sz w:val="24"/>
          <w:szCs w:val="24"/>
          <w:lang w:eastAsia="ru-RU"/>
        </w:rPr>
        <w:t>КАПИТАЛЬНОГО</w:t>
      </w:r>
      <w:r w:rsidRPr="005273CE">
        <w:rPr>
          <w:rFonts w:ascii="Times New Roman" w:eastAsiaTheme="minorEastAsia" w:hAnsi="Times New Roman" w:cs="Times New Roman"/>
          <w:b/>
          <w:bCs/>
          <w:spacing w:val="48"/>
          <w:sz w:val="24"/>
          <w:szCs w:val="24"/>
          <w:lang w:eastAsia="ru-RU"/>
        </w:rPr>
        <w:t xml:space="preserve"> </w:t>
      </w:r>
      <w:r w:rsidRPr="005273CE">
        <w:rPr>
          <w:rFonts w:ascii="Times New Roman" w:eastAsiaTheme="minorEastAsia" w:hAnsi="Times New Roman" w:cs="Times New Roman"/>
          <w:b/>
          <w:bCs/>
          <w:spacing w:val="-1"/>
          <w:sz w:val="24"/>
          <w:szCs w:val="24"/>
          <w:lang w:eastAsia="ru-RU"/>
        </w:rPr>
        <w:t>СТРОИТЕЛЬСТВА,</w:t>
      </w:r>
      <w:r w:rsidRPr="005273CE">
        <w:rPr>
          <w:rFonts w:ascii="Times New Roman" w:eastAsiaTheme="minorEastAsia" w:hAnsi="Times New Roman" w:cs="Times New Roman"/>
          <w:b/>
          <w:bCs/>
          <w:spacing w:val="49"/>
          <w:sz w:val="24"/>
          <w:szCs w:val="24"/>
          <w:lang w:eastAsia="ru-RU"/>
        </w:rPr>
        <w:t xml:space="preserve"> </w:t>
      </w:r>
      <w:r w:rsidRPr="005273CE">
        <w:rPr>
          <w:rFonts w:ascii="Times New Roman" w:eastAsiaTheme="minorEastAsia" w:hAnsi="Times New Roman" w:cs="Times New Roman"/>
          <w:b/>
          <w:bCs/>
          <w:spacing w:val="-1"/>
          <w:sz w:val="24"/>
          <w:szCs w:val="24"/>
          <w:lang w:eastAsia="ru-RU"/>
        </w:rPr>
        <w:t>СТРОИТЕЛЬСТВО</w:t>
      </w:r>
      <w:r w:rsidRPr="005273CE">
        <w:rPr>
          <w:rFonts w:ascii="Times New Roman" w:eastAsiaTheme="minorEastAsia" w:hAnsi="Times New Roman" w:cs="Times New Roman"/>
          <w:b/>
          <w:bCs/>
          <w:spacing w:val="48"/>
          <w:sz w:val="24"/>
          <w:szCs w:val="24"/>
          <w:lang w:eastAsia="ru-RU"/>
        </w:rPr>
        <w:t xml:space="preserve"> </w:t>
      </w:r>
      <w:r w:rsidRPr="005273CE">
        <w:rPr>
          <w:rFonts w:ascii="Times New Roman" w:eastAsiaTheme="minorEastAsia" w:hAnsi="Times New Roman" w:cs="Times New Roman"/>
          <w:b/>
          <w:bCs/>
          <w:spacing w:val="-1"/>
          <w:sz w:val="24"/>
          <w:szCs w:val="24"/>
          <w:lang w:eastAsia="ru-RU"/>
        </w:rPr>
        <w:t>КОТОРЫХ</w:t>
      </w:r>
      <w:r w:rsidRPr="005273CE">
        <w:rPr>
          <w:rFonts w:ascii="Times New Roman" w:eastAsiaTheme="minorEastAsia" w:hAnsi="Times New Roman" w:cs="Times New Roman"/>
          <w:b/>
          <w:bCs/>
          <w:spacing w:val="67"/>
          <w:sz w:val="24"/>
          <w:szCs w:val="24"/>
          <w:lang w:eastAsia="ru-RU"/>
        </w:rPr>
        <w:t xml:space="preserve"> </w:t>
      </w:r>
      <w:r w:rsidRPr="005273CE">
        <w:rPr>
          <w:rFonts w:ascii="Times New Roman" w:eastAsiaTheme="minorEastAsia" w:hAnsi="Times New Roman" w:cs="Times New Roman"/>
          <w:b/>
          <w:bCs/>
          <w:spacing w:val="-1"/>
          <w:sz w:val="24"/>
          <w:szCs w:val="24"/>
          <w:lang w:eastAsia="ru-RU"/>
        </w:rPr>
        <w:lastRenderedPageBreak/>
        <w:t>ЗАПЛАНИРОВАНО</w:t>
      </w:r>
      <w:r w:rsidRPr="005273CE">
        <w:rPr>
          <w:rFonts w:ascii="Times New Roman" w:eastAsiaTheme="minorEastAsia" w:hAnsi="Times New Roman" w:cs="Times New Roman"/>
          <w:b/>
          <w:bCs/>
          <w:sz w:val="24"/>
          <w:szCs w:val="24"/>
          <w:lang w:eastAsia="ru-RU"/>
        </w:rPr>
        <w:t xml:space="preserve"> С</w:t>
      </w:r>
      <w:r w:rsidRPr="005273CE">
        <w:rPr>
          <w:rFonts w:ascii="Times New Roman" w:eastAsiaTheme="minorEastAsia" w:hAnsi="Times New Roman" w:cs="Times New Roman"/>
          <w:b/>
          <w:bCs/>
          <w:spacing w:val="59"/>
          <w:sz w:val="24"/>
          <w:szCs w:val="24"/>
          <w:lang w:eastAsia="ru-RU"/>
        </w:rPr>
        <w:t xml:space="preserve"> </w:t>
      </w:r>
      <w:r w:rsidRPr="005273CE">
        <w:rPr>
          <w:rFonts w:ascii="Times New Roman" w:eastAsiaTheme="minorEastAsia" w:hAnsi="Times New Roman" w:cs="Times New Roman"/>
          <w:b/>
          <w:bCs/>
          <w:spacing w:val="-1"/>
          <w:sz w:val="24"/>
          <w:szCs w:val="24"/>
          <w:lang w:eastAsia="ru-RU"/>
        </w:rPr>
        <w:t>РАНЕЕ</w:t>
      </w:r>
      <w:r w:rsidRPr="005273CE">
        <w:rPr>
          <w:rFonts w:ascii="Times New Roman" w:eastAsiaTheme="minorEastAsia" w:hAnsi="Times New Roman" w:cs="Times New Roman"/>
          <w:b/>
          <w:bCs/>
          <w:sz w:val="24"/>
          <w:szCs w:val="24"/>
          <w:lang w:eastAsia="ru-RU"/>
        </w:rPr>
        <w:t xml:space="preserve"> </w:t>
      </w:r>
      <w:r w:rsidRPr="005273CE">
        <w:rPr>
          <w:rFonts w:ascii="Times New Roman" w:eastAsiaTheme="minorEastAsia" w:hAnsi="Times New Roman" w:cs="Times New Roman"/>
          <w:b/>
          <w:bCs/>
          <w:spacing w:val="-1"/>
          <w:sz w:val="24"/>
          <w:szCs w:val="24"/>
          <w:lang w:eastAsia="ru-RU"/>
        </w:rPr>
        <w:t>УТВЕРЖДЕННОЙ</w:t>
      </w:r>
      <w:r w:rsidRPr="005273CE">
        <w:rPr>
          <w:rFonts w:ascii="Times New Roman" w:eastAsiaTheme="minorEastAsia" w:hAnsi="Times New Roman" w:cs="Times New Roman"/>
          <w:b/>
          <w:bCs/>
          <w:sz w:val="24"/>
          <w:szCs w:val="24"/>
          <w:lang w:eastAsia="ru-RU"/>
        </w:rPr>
        <w:t xml:space="preserve"> </w:t>
      </w:r>
      <w:r w:rsidRPr="005273CE">
        <w:rPr>
          <w:rFonts w:ascii="Times New Roman" w:eastAsiaTheme="minorEastAsia" w:hAnsi="Times New Roman" w:cs="Times New Roman"/>
          <w:b/>
          <w:bCs/>
          <w:spacing w:val="-1"/>
          <w:sz w:val="24"/>
          <w:szCs w:val="24"/>
          <w:lang w:eastAsia="ru-RU"/>
        </w:rPr>
        <w:t>ДОКУМЕНТАЦИЕЙ</w:t>
      </w:r>
      <w:r w:rsidRPr="005273CE">
        <w:rPr>
          <w:rFonts w:ascii="Times New Roman" w:eastAsiaTheme="minorEastAsia" w:hAnsi="Times New Roman" w:cs="Times New Roman"/>
          <w:b/>
          <w:bCs/>
          <w:sz w:val="24"/>
          <w:szCs w:val="24"/>
          <w:lang w:eastAsia="ru-RU"/>
        </w:rPr>
        <w:t xml:space="preserve"> </w:t>
      </w:r>
      <w:r w:rsidRPr="005273CE">
        <w:rPr>
          <w:rFonts w:ascii="Times New Roman" w:eastAsiaTheme="minorEastAsia" w:hAnsi="Times New Roman" w:cs="Times New Roman"/>
          <w:b/>
          <w:bCs/>
          <w:spacing w:val="-1"/>
          <w:sz w:val="24"/>
          <w:szCs w:val="24"/>
          <w:lang w:eastAsia="ru-RU"/>
        </w:rPr>
        <w:t>ПО</w:t>
      </w:r>
      <w:r w:rsidRPr="005273CE">
        <w:rPr>
          <w:rFonts w:ascii="Times New Roman" w:eastAsiaTheme="minorEastAsia" w:hAnsi="Times New Roman" w:cs="Times New Roman"/>
          <w:b/>
          <w:bCs/>
          <w:spacing w:val="67"/>
          <w:sz w:val="24"/>
          <w:szCs w:val="24"/>
          <w:lang w:eastAsia="ru-RU"/>
        </w:rPr>
        <w:t xml:space="preserve"> </w:t>
      </w:r>
      <w:r w:rsidRPr="005273CE">
        <w:rPr>
          <w:rFonts w:ascii="Times New Roman" w:eastAsiaTheme="minorEastAsia" w:hAnsi="Times New Roman" w:cs="Times New Roman"/>
          <w:b/>
          <w:bCs/>
          <w:spacing w:val="-1"/>
          <w:sz w:val="24"/>
          <w:szCs w:val="24"/>
          <w:lang w:eastAsia="ru-RU"/>
        </w:rPr>
        <w:t>ПЛАНИРОВКЕ</w:t>
      </w:r>
      <w:r w:rsidRPr="005273CE">
        <w:rPr>
          <w:rFonts w:ascii="Times New Roman" w:eastAsiaTheme="minorEastAsia" w:hAnsi="Times New Roman" w:cs="Times New Roman"/>
          <w:b/>
          <w:bCs/>
          <w:sz w:val="24"/>
          <w:szCs w:val="24"/>
          <w:lang w:eastAsia="ru-RU"/>
        </w:rPr>
        <w:t xml:space="preserve"> </w:t>
      </w:r>
      <w:r w:rsidRPr="005273CE">
        <w:rPr>
          <w:rFonts w:ascii="Times New Roman" w:eastAsiaTheme="minorEastAsia" w:hAnsi="Times New Roman" w:cs="Times New Roman"/>
          <w:b/>
          <w:bCs/>
          <w:spacing w:val="-1"/>
          <w:sz w:val="24"/>
          <w:szCs w:val="24"/>
          <w:lang w:eastAsia="ru-RU"/>
        </w:rPr>
        <w:t>ТЕРРИТОРИИ.</w:t>
      </w:r>
      <w:r w:rsidRPr="005273CE">
        <w:rPr>
          <w:rFonts w:ascii="Times New Roman" w:eastAsiaTheme="minorEastAsia" w:hAnsi="Times New Roman" w:cs="Times New Roman"/>
          <w:b/>
          <w:bCs/>
          <w:spacing w:val="-1"/>
          <w:sz w:val="24"/>
          <w:szCs w:val="24"/>
          <w:lang w:eastAsia="ru-RU"/>
        </w:rPr>
        <w:tab/>
      </w:r>
      <w:r w:rsidR="00EA7A58">
        <w:rPr>
          <w:rFonts w:ascii="Times New Roman" w:eastAsiaTheme="minorEastAsia" w:hAnsi="Times New Roman" w:cs="Times New Roman"/>
          <w:b/>
          <w:bCs/>
          <w:sz w:val="24"/>
          <w:szCs w:val="24"/>
          <w:lang w:eastAsia="ru-RU"/>
        </w:rPr>
        <w:t>54</w:t>
      </w:r>
    </w:p>
    <w:p w:rsidR="007C0435" w:rsidRPr="005273CE" w:rsidRDefault="007C0435" w:rsidP="00BC7399">
      <w:pPr>
        <w:widowControl w:val="0"/>
        <w:numPr>
          <w:ilvl w:val="0"/>
          <w:numId w:val="16"/>
        </w:numPr>
        <w:tabs>
          <w:tab w:val="left" w:pos="639"/>
          <w:tab w:val="right" w:leader="dot" w:pos="9726"/>
        </w:tabs>
        <w:kinsoku w:val="0"/>
        <w:overflowPunct w:val="0"/>
        <w:autoSpaceDE w:val="0"/>
        <w:autoSpaceDN w:val="0"/>
        <w:adjustRightInd w:val="0"/>
        <w:spacing w:before="277" w:after="0" w:line="240" w:lineRule="auto"/>
        <w:ind w:right="-1"/>
        <w:jc w:val="both"/>
        <w:rPr>
          <w:rFonts w:ascii="Times New Roman" w:eastAsiaTheme="minorEastAsia" w:hAnsi="Times New Roman" w:cs="Times New Roman"/>
          <w:sz w:val="24"/>
          <w:szCs w:val="24"/>
          <w:lang w:eastAsia="ru-RU"/>
        </w:rPr>
      </w:pPr>
      <w:r w:rsidRPr="005273CE">
        <w:rPr>
          <w:rFonts w:ascii="Times New Roman" w:eastAsiaTheme="minorEastAsia" w:hAnsi="Times New Roman" w:cs="Times New Roman"/>
          <w:b/>
          <w:bCs/>
          <w:spacing w:val="-1"/>
          <w:sz w:val="24"/>
          <w:szCs w:val="24"/>
          <w:lang w:eastAsia="ru-RU"/>
        </w:rPr>
        <w:t>ВЕДОМОСТЬ</w:t>
      </w:r>
      <w:r w:rsidRPr="005273CE">
        <w:rPr>
          <w:rFonts w:ascii="Times New Roman" w:eastAsiaTheme="minorEastAsia" w:hAnsi="Times New Roman" w:cs="Times New Roman"/>
          <w:b/>
          <w:bCs/>
          <w:spacing w:val="11"/>
          <w:sz w:val="24"/>
          <w:szCs w:val="24"/>
          <w:lang w:eastAsia="ru-RU"/>
        </w:rPr>
        <w:t xml:space="preserve"> </w:t>
      </w:r>
      <w:r w:rsidRPr="005273CE">
        <w:rPr>
          <w:rFonts w:ascii="Times New Roman" w:eastAsiaTheme="minorEastAsia" w:hAnsi="Times New Roman" w:cs="Times New Roman"/>
          <w:b/>
          <w:bCs/>
          <w:spacing w:val="-1"/>
          <w:sz w:val="24"/>
          <w:szCs w:val="24"/>
          <w:lang w:eastAsia="ru-RU"/>
        </w:rPr>
        <w:t>ПЕРЕСЕЧЕНИЯ</w:t>
      </w:r>
      <w:r w:rsidRPr="005273CE">
        <w:rPr>
          <w:rFonts w:ascii="Times New Roman" w:eastAsiaTheme="minorEastAsia" w:hAnsi="Times New Roman" w:cs="Times New Roman"/>
          <w:b/>
          <w:bCs/>
          <w:spacing w:val="8"/>
          <w:sz w:val="24"/>
          <w:szCs w:val="24"/>
          <w:lang w:eastAsia="ru-RU"/>
        </w:rPr>
        <w:t xml:space="preserve"> </w:t>
      </w:r>
      <w:r w:rsidRPr="005273CE">
        <w:rPr>
          <w:rFonts w:ascii="Times New Roman" w:eastAsiaTheme="minorEastAsia" w:hAnsi="Times New Roman" w:cs="Times New Roman"/>
          <w:b/>
          <w:bCs/>
          <w:spacing w:val="-1"/>
          <w:sz w:val="24"/>
          <w:szCs w:val="24"/>
          <w:lang w:eastAsia="ru-RU"/>
        </w:rPr>
        <w:t>ГРАНИЦ</w:t>
      </w:r>
      <w:r w:rsidRPr="005273CE">
        <w:rPr>
          <w:rFonts w:ascii="Times New Roman" w:eastAsiaTheme="minorEastAsia" w:hAnsi="Times New Roman" w:cs="Times New Roman"/>
          <w:b/>
          <w:bCs/>
          <w:spacing w:val="9"/>
          <w:sz w:val="24"/>
          <w:szCs w:val="24"/>
          <w:lang w:eastAsia="ru-RU"/>
        </w:rPr>
        <w:t xml:space="preserve"> </w:t>
      </w:r>
      <w:r w:rsidRPr="005273CE">
        <w:rPr>
          <w:rFonts w:ascii="Times New Roman" w:eastAsiaTheme="minorEastAsia" w:hAnsi="Times New Roman" w:cs="Times New Roman"/>
          <w:b/>
          <w:bCs/>
          <w:sz w:val="24"/>
          <w:szCs w:val="24"/>
          <w:lang w:eastAsia="ru-RU"/>
        </w:rPr>
        <w:t>ЗОН</w:t>
      </w:r>
      <w:r w:rsidRPr="005273CE">
        <w:rPr>
          <w:rFonts w:ascii="Times New Roman" w:eastAsiaTheme="minorEastAsia" w:hAnsi="Times New Roman" w:cs="Times New Roman"/>
          <w:b/>
          <w:bCs/>
          <w:spacing w:val="9"/>
          <w:sz w:val="24"/>
          <w:szCs w:val="24"/>
          <w:lang w:eastAsia="ru-RU"/>
        </w:rPr>
        <w:t xml:space="preserve"> </w:t>
      </w:r>
      <w:r w:rsidRPr="005273CE">
        <w:rPr>
          <w:rFonts w:ascii="Times New Roman" w:eastAsiaTheme="minorEastAsia" w:hAnsi="Times New Roman" w:cs="Times New Roman"/>
          <w:b/>
          <w:bCs/>
          <w:spacing w:val="-1"/>
          <w:sz w:val="24"/>
          <w:szCs w:val="24"/>
          <w:lang w:eastAsia="ru-RU"/>
        </w:rPr>
        <w:t>ПЛАНИРУЕМОГО</w:t>
      </w:r>
      <w:r w:rsidRPr="005273CE">
        <w:rPr>
          <w:rFonts w:ascii="Times New Roman" w:eastAsiaTheme="minorEastAsia" w:hAnsi="Times New Roman" w:cs="Times New Roman"/>
          <w:b/>
          <w:bCs/>
          <w:spacing w:val="55"/>
          <w:sz w:val="24"/>
          <w:szCs w:val="24"/>
          <w:lang w:eastAsia="ru-RU"/>
        </w:rPr>
        <w:t xml:space="preserve"> </w:t>
      </w:r>
      <w:r w:rsidRPr="005273CE">
        <w:rPr>
          <w:rFonts w:ascii="Times New Roman" w:eastAsiaTheme="minorEastAsia" w:hAnsi="Times New Roman" w:cs="Times New Roman"/>
          <w:b/>
          <w:bCs/>
          <w:spacing w:val="-1"/>
          <w:sz w:val="24"/>
          <w:szCs w:val="24"/>
          <w:lang w:eastAsia="ru-RU"/>
        </w:rPr>
        <w:t>РАЗМЕЩЕНИЯ</w:t>
      </w:r>
      <w:r w:rsidRPr="005273CE">
        <w:rPr>
          <w:rFonts w:ascii="Times New Roman" w:eastAsiaTheme="minorEastAsia" w:hAnsi="Times New Roman" w:cs="Times New Roman"/>
          <w:b/>
          <w:bCs/>
          <w:spacing w:val="-13"/>
          <w:sz w:val="24"/>
          <w:szCs w:val="24"/>
          <w:lang w:eastAsia="ru-RU"/>
        </w:rPr>
        <w:t xml:space="preserve"> </w:t>
      </w:r>
      <w:r w:rsidRPr="005273CE">
        <w:rPr>
          <w:rFonts w:ascii="Times New Roman" w:eastAsiaTheme="minorEastAsia" w:hAnsi="Times New Roman" w:cs="Times New Roman"/>
          <w:b/>
          <w:bCs/>
          <w:spacing w:val="-1"/>
          <w:sz w:val="24"/>
          <w:szCs w:val="24"/>
          <w:lang w:eastAsia="ru-RU"/>
        </w:rPr>
        <w:t>ЛИНЕЙНОГО</w:t>
      </w:r>
      <w:r w:rsidRPr="005273CE">
        <w:rPr>
          <w:rFonts w:ascii="Times New Roman" w:eastAsiaTheme="minorEastAsia" w:hAnsi="Times New Roman" w:cs="Times New Roman"/>
          <w:b/>
          <w:bCs/>
          <w:spacing w:val="-10"/>
          <w:sz w:val="24"/>
          <w:szCs w:val="24"/>
          <w:lang w:eastAsia="ru-RU"/>
        </w:rPr>
        <w:t xml:space="preserve"> </w:t>
      </w:r>
      <w:r w:rsidRPr="005273CE">
        <w:rPr>
          <w:rFonts w:ascii="Times New Roman" w:eastAsiaTheme="minorEastAsia" w:hAnsi="Times New Roman" w:cs="Times New Roman"/>
          <w:b/>
          <w:bCs/>
          <w:sz w:val="24"/>
          <w:szCs w:val="24"/>
          <w:lang w:eastAsia="ru-RU"/>
        </w:rPr>
        <w:t>ОБЪЕКТА</w:t>
      </w:r>
      <w:r w:rsidRPr="005273CE">
        <w:rPr>
          <w:rFonts w:ascii="Times New Roman" w:eastAsiaTheme="minorEastAsia" w:hAnsi="Times New Roman" w:cs="Times New Roman"/>
          <w:b/>
          <w:bCs/>
          <w:spacing w:val="-13"/>
          <w:sz w:val="24"/>
          <w:szCs w:val="24"/>
          <w:lang w:eastAsia="ru-RU"/>
        </w:rPr>
        <w:t xml:space="preserve"> </w:t>
      </w:r>
      <w:r w:rsidRPr="005273CE">
        <w:rPr>
          <w:rFonts w:ascii="Times New Roman" w:eastAsiaTheme="minorEastAsia" w:hAnsi="Times New Roman" w:cs="Times New Roman"/>
          <w:b/>
          <w:bCs/>
          <w:spacing w:val="-1"/>
          <w:sz w:val="24"/>
          <w:szCs w:val="24"/>
          <w:lang w:eastAsia="ru-RU"/>
        </w:rPr>
        <w:t>(ОБЪЕКТОВ)</w:t>
      </w:r>
      <w:r w:rsidRPr="005273CE">
        <w:rPr>
          <w:rFonts w:ascii="Times New Roman" w:eastAsiaTheme="minorEastAsia" w:hAnsi="Times New Roman" w:cs="Times New Roman"/>
          <w:b/>
          <w:bCs/>
          <w:spacing w:val="-13"/>
          <w:sz w:val="24"/>
          <w:szCs w:val="24"/>
          <w:lang w:eastAsia="ru-RU"/>
        </w:rPr>
        <w:t xml:space="preserve"> </w:t>
      </w:r>
      <w:r w:rsidRPr="005273CE">
        <w:rPr>
          <w:rFonts w:ascii="Times New Roman" w:eastAsiaTheme="minorEastAsia" w:hAnsi="Times New Roman" w:cs="Times New Roman"/>
          <w:b/>
          <w:bCs/>
          <w:sz w:val="24"/>
          <w:szCs w:val="24"/>
          <w:lang w:eastAsia="ru-RU"/>
        </w:rPr>
        <w:t>С</w:t>
      </w:r>
      <w:r w:rsidRPr="005273CE">
        <w:rPr>
          <w:rFonts w:ascii="Times New Roman" w:eastAsiaTheme="minorEastAsia" w:hAnsi="Times New Roman" w:cs="Times New Roman"/>
          <w:b/>
          <w:bCs/>
          <w:spacing w:val="-13"/>
          <w:sz w:val="24"/>
          <w:szCs w:val="24"/>
          <w:lang w:eastAsia="ru-RU"/>
        </w:rPr>
        <w:t xml:space="preserve"> </w:t>
      </w:r>
      <w:r w:rsidRPr="005273CE">
        <w:rPr>
          <w:rFonts w:ascii="Times New Roman" w:eastAsiaTheme="minorEastAsia" w:hAnsi="Times New Roman" w:cs="Times New Roman"/>
          <w:b/>
          <w:bCs/>
          <w:spacing w:val="-1"/>
          <w:sz w:val="24"/>
          <w:szCs w:val="24"/>
          <w:lang w:eastAsia="ru-RU"/>
        </w:rPr>
        <w:t>ВОДНЫМИ</w:t>
      </w:r>
      <w:r w:rsidRPr="005273CE">
        <w:rPr>
          <w:rFonts w:ascii="Times New Roman" w:eastAsiaTheme="minorEastAsia" w:hAnsi="Times New Roman" w:cs="Times New Roman"/>
          <w:b/>
          <w:bCs/>
          <w:spacing w:val="-12"/>
          <w:sz w:val="24"/>
          <w:szCs w:val="24"/>
          <w:lang w:eastAsia="ru-RU"/>
        </w:rPr>
        <w:t xml:space="preserve"> </w:t>
      </w:r>
      <w:r w:rsidRPr="005273CE">
        <w:rPr>
          <w:rFonts w:ascii="Times New Roman" w:eastAsiaTheme="minorEastAsia" w:hAnsi="Times New Roman" w:cs="Times New Roman"/>
          <w:b/>
          <w:bCs/>
          <w:spacing w:val="-1"/>
          <w:sz w:val="24"/>
          <w:szCs w:val="24"/>
          <w:lang w:eastAsia="ru-RU"/>
        </w:rPr>
        <w:t>ОБЪЕКТАМИ</w:t>
      </w:r>
      <w:r w:rsidRPr="005273CE">
        <w:rPr>
          <w:rFonts w:ascii="Times New Roman" w:eastAsiaTheme="minorEastAsia" w:hAnsi="Times New Roman" w:cs="Times New Roman"/>
          <w:b/>
          <w:bCs/>
          <w:spacing w:val="69"/>
          <w:sz w:val="24"/>
          <w:szCs w:val="24"/>
          <w:lang w:eastAsia="ru-RU"/>
        </w:rPr>
        <w:t xml:space="preserve"> </w:t>
      </w:r>
      <w:r w:rsidRPr="005273CE">
        <w:rPr>
          <w:rFonts w:ascii="Times New Roman" w:eastAsiaTheme="minorEastAsia" w:hAnsi="Times New Roman" w:cs="Times New Roman"/>
          <w:b/>
          <w:bCs/>
          <w:sz w:val="24"/>
          <w:szCs w:val="24"/>
          <w:lang w:eastAsia="ru-RU"/>
        </w:rPr>
        <w:t xml:space="preserve">(В ТОМ </w:t>
      </w:r>
      <w:r w:rsidRPr="005273CE">
        <w:rPr>
          <w:rFonts w:ascii="Times New Roman" w:eastAsiaTheme="minorEastAsia" w:hAnsi="Times New Roman" w:cs="Times New Roman"/>
          <w:b/>
          <w:bCs/>
          <w:spacing w:val="-1"/>
          <w:sz w:val="24"/>
          <w:szCs w:val="24"/>
          <w:lang w:eastAsia="ru-RU"/>
        </w:rPr>
        <w:t>ЧИСЛЕ</w:t>
      </w:r>
      <w:r w:rsidRPr="005273CE">
        <w:rPr>
          <w:rFonts w:ascii="Times New Roman" w:eastAsiaTheme="minorEastAsia" w:hAnsi="Times New Roman" w:cs="Times New Roman"/>
          <w:b/>
          <w:bCs/>
          <w:sz w:val="24"/>
          <w:szCs w:val="24"/>
          <w:lang w:eastAsia="ru-RU"/>
        </w:rPr>
        <w:t xml:space="preserve"> С </w:t>
      </w:r>
      <w:r w:rsidRPr="005273CE">
        <w:rPr>
          <w:rFonts w:ascii="Times New Roman" w:eastAsiaTheme="minorEastAsia" w:hAnsi="Times New Roman" w:cs="Times New Roman"/>
          <w:b/>
          <w:bCs/>
          <w:spacing w:val="-1"/>
          <w:sz w:val="24"/>
          <w:szCs w:val="24"/>
          <w:lang w:eastAsia="ru-RU"/>
        </w:rPr>
        <w:t>ВОДОТОКАМИ,</w:t>
      </w:r>
      <w:r w:rsidRPr="005273CE">
        <w:rPr>
          <w:rFonts w:ascii="Times New Roman" w:eastAsiaTheme="minorEastAsia" w:hAnsi="Times New Roman" w:cs="Times New Roman"/>
          <w:b/>
          <w:bCs/>
          <w:sz w:val="24"/>
          <w:szCs w:val="24"/>
          <w:lang w:eastAsia="ru-RU"/>
        </w:rPr>
        <w:t xml:space="preserve"> </w:t>
      </w:r>
      <w:r w:rsidRPr="005273CE">
        <w:rPr>
          <w:rFonts w:ascii="Times New Roman" w:eastAsiaTheme="minorEastAsia" w:hAnsi="Times New Roman" w:cs="Times New Roman"/>
          <w:b/>
          <w:bCs/>
          <w:spacing w:val="-1"/>
          <w:sz w:val="24"/>
          <w:szCs w:val="24"/>
          <w:lang w:eastAsia="ru-RU"/>
        </w:rPr>
        <w:t>ВОДОЕМАМИ,</w:t>
      </w:r>
      <w:r w:rsidRPr="005273CE">
        <w:rPr>
          <w:rFonts w:ascii="Times New Roman" w:eastAsiaTheme="minorEastAsia" w:hAnsi="Times New Roman" w:cs="Times New Roman"/>
          <w:b/>
          <w:bCs/>
          <w:sz w:val="24"/>
          <w:szCs w:val="24"/>
          <w:lang w:eastAsia="ru-RU"/>
        </w:rPr>
        <w:t xml:space="preserve"> БОЛОТАМИ</w:t>
      </w:r>
      <w:r w:rsidRPr="005273CE">
        <w:rPr>
          <w:rFonts w:ascii="Times New Roman" w:eastAsiaTheme="minorEastAsia" w:hAnsi="Times New Roman" w:cs="Times New Roman"/>
          <w:b/>
          <w:bCs/>
          <w:spacing w:val="-2"/>
          <w:sz w:val="24"/>
          <w:szCs w:val="24"/>
          <w:lang w:eastAsia="ru-RU"/>
        </w:rPr>
        <w:t xml:space="preserve"> </w:t>
      </w:r>
      <w:r w:rsidR="00EA7A58">
        <w:rPr>
          <w:rFonts w:ascii="Times New Roman" w:eastAsiaTheme="minorEastAsia" w:hAnsi="Times New Roman" w:cs="Times New Roman"/>
          <w:b/>
          <w:bCs/>
          <w:sz w:val="24"/>
          <w:szCs w:val="24"/>
          <w:lang w:eastAsia="ru-RU"/>
        </w:rPr>
        <w:t>И Т.Д).</w:t>
      </w:r>
      <w:r w:rsidR="00EA7A58">
        <w:rPr>
          <w:rFonts w:ascii="Times New Roman" w:eastAsiaTheme="minorEastAsia" w:hAnsi="Times New Roman" w:cs="Times New Roman"/>
          <w:b/>
          <w:bCs/>
          <w:sz w:val="24"/>
          <w:szCs w:val="24"/>
          <w:lang w:eastAsia="ru-RU"/>
        </w:rPr>
        <w:tab/>
        <w:t>54</w:t>
      </w:r>
    </w:p>
    <w:p w:rsidR="00EA7A58" w:rsidRDefault="00EA7A58" w:rsidP="007C0435">
      <w:pPr>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br w:type="page"/>
      </w:r>
    </w:p>
    <w:p w:rsidR="007C0435" w:rsidRPr="007C0435" w:rsidRDefault="007C0435" w:rsidP="00BC7399">
      <w:pPr>
        <w:widowControl w:val="0"/>
        <w:numPr>
          <w:ilvl w:val="0"/>
          <w:numId w:val="2"/>
        </w:numPr>
        <w:kinsoku w:val="0"/>
        <w:overflowPunct w:val="0"/>
        <w:autoSpaceDE w:val="0"/>
        <w:autoSpaceDN w:val="0"/>
        <w:adjustRightInd w:val="0"/>
        <w:spacing w:after="0" w:line="240" w:lineRule="auto"/>
        <w:ind w:left="567" w:hanging="567"/>
        <w:jc w:val="both"/>
        <w:rPr>
          <w:rFonts w:ascii="Times New Roman" w:eastAsiaTheme="minorEastAsia" w:hAnsi="Times New Roman" w:cs="Times New Roman"/>
          <w:sz w:val="28"/>
          <w:szCs w:val="28"/>
          <w:lang w:eastAsia="ru-RU"/>
        </w:rPr>
      </w:pPr>
      <w:r w:rsidRPr="007C0435">
        <w:rPr>
          <w:rFonts w:ascii="Times New Roman" w:eastAsiaTheme="minorEastAsia" w:hAnsi="Times New Roman" w:cs="Times New Roman"/>
          <w:b/>
          <w:bCs/>
          <w:spacing w:val="-1"/>
          <w:sz w:val="28"/>
          <w:szCs w:val="28"/>
          <w:lang w:eastAsia="ru-RU"/>
        </w:rPr>
        <w:lastRenderedPageBreak/>
        <w:t>ИСХОДНО-РАЗРЕШИТЕЛЬНАЯ ДОКУМЕНТАЦИЯ</w:t>
      </w:r>
    </w:p>
    <w:p w:rsidR="007C0435" w:rsidRDefault="007C0435" w:rsidP="00BC7399">
      <w:pPr>
        <w:pStyle w:val="a3"/>
        <w:numPr>
          <w:ilvl w:val="1"/>
          <w:numId w:val="2"/>
        </w:numPr>
        <w:tabs>
          <w:tab w:val="left" w:pos="1436"/>
        </w:tabs>
        <w:kinsoku w:val="0"/>
        <w:overflowPunct w:val="0"/>
        <w:spacing w:before="219"/>
        <w:ind w:right="170"/>
      </w:pPr>
      <w:r>
        <w:rPr>
          <w:b/>
          <w:bCs/>
          <w:spacing w:val="-1"/>
        </w:rPr>
        <w:t>Реквизиты</w:t>
      </w:r>
      <w:r>
        <w:rPr>
          <w:b/>
          <w:bCs/>
          <w:spacing w:val="-13"/>
        </w:rPr>
        <w:t xml:space="preserve"> </w:t>
      </w:r>
      <w:r>
        <w:rPr>
          <w:b/>
          <w:bCs/>
          <w:spacing w:val="-1"/>
        </w:rPr>
        <w:t>документов,</w:t>
      </w:r>
      <w:r>
        <w:rPr>
          <w:b/>
          <w:bCs/>
          <w:spacing w:val="-12"/>
        </w:rPr>
        <w:t xml:space="preserve"> </w:t>
      </w:r>
      <w:r>
        <w:rPr>
          <w:b/>
          <w:bCs/>
        </w:rPr>
        <w:t>на</w:t>
      </w:r>
      <w:r>
        <w:rPr>
          <w:b/>
          <w:bCs/>
          <w:spacing w:val="-12"/>
        </w:rPr>
        <w:t xml:space="preserve"> </w:t>
      </w:r>
      <w:r>
        <w:rPr>
          <w:b/>
          <w:bCs/>
          <w:spacing w:val="-1"/>
        </w:rPr>
        <w:t>основании</w:t>
      </w:r>
      <w:r>
        <w:rPr>
          <w:b/>
          <w:bCs/>
          <w:spacing w:val="-14"/>
        </w:rPr>
        <w:t xml:space="preserve"> </w:t>
      </w:r>
      <w:r>
        <w:rPr>
          <w:b/>
          <w:bCs/>
        </w:rPr>
        <w:t>и</w:t>
      </w:r>
      <w:r>
        <w:rPr>
          <w:b/>
          <w:bCs/>
          <w:spacing w:val="-12"/>
        </w:rPr>
        <w:t xml:space="preserve"> </w:t>
      </w:r>
      <w:r>
        <w:rPr>
          <w:b/>
          <w:bCs/>
        </w:rPr>
        <w:t>с</w:t>
      </w:r>
      <w:r>
        <w:rPr>
          <w:b/>
          <w:bCs/>
          <w:spacing w:val="-13"/>
        </w:rPr>
        <w:t xml:space="preserve"> </w:t>
      </w:r>
      <w:r>
        <w:rPr>
          <w:b/>
          <w:bCs/>
          <w:spacing w:val="-1"/>
        </w:rPr>
        <w:t>учетом</w:t>
      </w:r>
      <w:r>
        <w:rPr>
          <w:b/>
          <w:bCs/>
          <w:spacing w:val="-13"/>
        </w:rPr>
        <w:t xml:space="preserve"> </w:t>
      </w:r>
      <w:r>
        <w:rPr>
          <w:b/>
          <w:bCs/>
          <w:spacing w:val="-1"/>
        </w:rPr>
        <w:t>которых</w:t>
      </w:r>
      <w:r>
        <w:rPr>
          <w:b/>
          <w:bCs/>
          <w:spacing w:val="-13"/>
        </w:rPr>
        <w:t xml:space="preserve"> </w:t>
      </w:r>
      <w:r>
        <w:rPr>
          <w:b/>
          <w:bCs/>
          <w:spacing w:val="-1"/>
        </w:rPr>
        <w:t>разработан</w:t>
      </w:r>
      <w:r>
        <w:rPr>
          <w:b/>
          <w:bCs/>
          <w:spacing w:val="-12"/>
        </w:rPr>
        <w:t xml:space="preserve"> </w:t>
      </w:r>
      <w:r>
        <w:rPr>
          <w:b/>
          <w:bCs/>
          <w:spacing w:val="-1"/>
        </w:rPr>
        <w:t>проект</w:t>
      </w:r>
      <w:r>
        <w:rPr>
          <w:b/>
          <w:bCs/>
          <w:spacing w:val="67"/>
        </w:rPr>
        <w:t xml:space="preserve"> </w:t>
      </w:r>
      <w:r>
        <w:rPr>
          <w:b/>
          <w:bCs/>
          <w:spacing w:val="-1"/>
        </w:rPr>
        <w:t>планировки</w:t>
      </w:r>
      <w:r>
        <w:rPr>
          <w:b/>
          <w:bCs/>
        </w:rPr>
        <w:t xml:space="preserve"> </w:t>
      </w:r>
      <w:r>
        <w:rPr>
          <w:b/>
          <w:bCs/>
          <w:spacing w:val="-1"/>
        </w:rPr>
        <w:t>Территории</w:t>
      </w:r>
    </w:p>
    <w:p w:rsidR="007C0435" w:rsidRDefault="007C0435" w:rsidP="007C0435">
      <w:pPr>
        <w:pStyle w:val="a3"/>
        <w:kinsoku w:val="0"/>
        <w:overflowPunct w:val="0"/>
        <w:spacing w:before="9"/>
        <w:ind w:left="0" w:firstLine="0"/>
        <w:rPr>
          <w:b/>
          <w:bCs/>
          <w:sz w:val="23"/>
          <w:szCs w:val="23"/>
        </w:rPr>
      </w:pPr>
    </w:p>
    <w:p w:rsidR="007C0435" w:rsidRDefault="007C0435" w:rsidP="007C0435">
      <w:pPr>
        <w:pStyle w:val="a3"/>
        <w:kinsoku w:val="0"/>
        <w:overflowPunct w:val="0"/>
        <w:spacing w:before="9"/>
        <w:ind w:left="0" w:firstLine="567"/>
      </w:pPr>
      <w:r w:rsidRPr="00BA6182">
        <w:rPr>
          <w:i/>
        </w:rPr>
        <w:t xml:space="preserve">Документация </w:t>
      </w:r>
      <w:r>
        <w:rPr>
          <w:i/>
        </w:rPr>
        <w:t xml:space="preserve">по планировки территории </w:t>
      </w:r>
      <w:r w:rsidRPr="007352C9">
        <w:rPr>
          <w:i/>
        </w:rPr>
        <w:t>объекта «Строительство кресельного подъемника на горе Обзорной в г. Арсеньеве»</w:t>
      </w:r>
      <w:r w:rsidRPr="00BA6182">
        <w:rPr>
          <w:i/>
        </w:rPr>
        <w:t xml:space="preserve"> </w:t>
      </w:r>
      <w:r w:rsidRPr="00BA6182">
        <w:t xml:space="preserve">(далее – Документация), </w:t>
      </w:r>
      <w:r w:rsidRPr="00BA6182">
        <w:rPr>
          <w:i/>
        </w:rPr>
        <w:t>расположенной в</w:t>
      </w:r>
      <w:r>
        <w:rPr>
          <w:i/>
        </w:rPr>
        <w:t xml:space="preserve"> Приморском крае</w:t>
      </w:r>
      <w:r w:rsidRPr="007352C9">
        <w:rPr>
          <w:i/>
        </w:rPr>
        <w:t xml:space="preserve">, </w:t>
      </w:r>
      <w:r>
        <w:rPr>
          <w:i/>
        </w:rPr>
        <w:t>Яковлевском районе</w:t>
      </w:r>
      <w:r w:rsidRPr="007352C9">
        <w:rPr>
          <w:i/>
        </w:rPr>
        <w:t>, г.</w:t>
      </w:r>
      <w:r>
        <w:rPr>
          <w:i/>
        </w:rPr>
        <w:t> </w:t>
      </w:r>
      <w:r w:rsidRPr="007352C9">
        <w:rPr>
          <w:i/>
        </w:rPr>
        <w:t>Обзорная</w:t>
      </w:r>
      <w:r w:rsidRPr="00BA6182">
        <w:rPr>
          <w:i/>
        </w:rPr>
        <w:t xml:space="preserve">, </w:t>
      </w:r>
      <w:r w:rsidRPr="00BA6182">
        <w:t xml:space="preserve">(далее – Территория) разработана на основании </w:t>
      </w:r>
      <w:r>
        <w:t>технического задания заказчика к договору № 71/19 от 21.02.2019г.</w:t>
      </w:r>
    </w:p>
    <w:p w:rsidR="00D32643" w:rsidRPr="00D32643" w:rsidRDefault="00D32643" w:rsidP="00D32643">
      <w:pPr>
        <w:spacing w:after="0" w:line="276" w:lineRule="auto"/>
        <w:ind w:firstLine="709"/>
        <w:jc w:val="both"/>
        <w:rPr>
          <w:rFonts w:ascii="Times New Roman" w:eastAsia="Times New Roman" w:hAnsi="Times New Roman" w:cs="Times New Roman"/>
          <w:color w:val="000000"/>
          <w:sz w:val="24"/>
          <w:szCs w:val="24"/>
          <w:lang w:eastAsia="ru-RU"/>
        </w:rPr>
      </w:pPr>
      <w:r w:rsidRPr="00D32643">
        <w:rPr>
          <w:rFonts w:ascii="Times New Roman" w:eastAsia="Times New Roman" w:hAnsi="Times New Roman" w:cs="Times New Roman"/>
          <w:color w:val="000000"/>
          <w:sz w:val="24"/>
          <w:szCs w:val="24"/>
          <w:lang w:eastAsia="ru-RU"/>
        </w:rPr>
        <w:t>Документация подготовлена с учетом следующих ранее разработанных, согласованных и утвержденных документов территориального планирования и градостроительного зонирования:</w:t>
      </w:r>
    </w:p>
    <w:p w:rsidR="00D32643" w:rsidRPr="00D32643" w:rsidRDefault="00D32643" w:rsidP="00D32643">
      <w:pPr>
        <w:spacing w:after="0" w:line="276" w:lineRule="auto"/>
        <w:ind w:left="284" w:firstLine="709"/>
        <w:jc w:val="both"/>
        <w:rPr>
          <w:rFonts w:ascii="Times New Roman" w:eastAsia="Times New Roman" w:hAnsi="Times New Roman" w:cs="Times New Roman"/>
          <w:color w:val="000000"/>
          <w:sz w:val="24"/>
          <w:szCs w:val="24"/>
          <w:lang w:eastAsia="ru-RU"/>
        </w:rPr>
      </w:pPr>
      <w:r w:rsidRPr="00D32643">
        <w:rPr>
          <w:rFonts w:ascii="Times New Roman" w:eastAsia="Times New Roman" w:hAnsi="Times New Roman" w:cs="Times New Roman"/>
          <w:color w:val="000000"/>
          <w:sz w:val="24"/>
          <w:szCs w:val="24"/>
          <w:lang w:eastAsia="ru-RU"/>
        </w:rPr>
        <w:t>- Схема территориального планирования Яковлевского муниципалного района утвержденная решением Думы Яковлевского муниципального района Приморского края от 21.10.2005 № 255 «О Положении о схеме территориального планирования Яковлевского муниципального района»</w:t>
      </w:r>
    </w:p>
    <w:p w:rsidR="00D32643" w:rsidRPr="00D32643" w:rsidRDefault="00D32643" w:rsidP="00D32643">
      <w:pPr>
        <w:autoSpaceDE w:val="0"/>
        <w:autoSpaceDN w:val="0"/>
        <w:adjustRightInd w:val="0"/>
        <w:spacing w:after="0" w:line="276" w:lineRule="auto"/>
        <w:ind w:left="284" w:firstLine="709"/>
        <w:jc w:val="both"/>
        <w:rPr>
          <w:rFonts w:ascii="Times New Roman" w:eastAsia="Times New Roman" w:hAnsi="Times New Roman" w:cs="Times New Roman"/>
          <w:color w:val="000000"/>
          <w:sz w:val="24"/>
          <w:szCs w:val="24"/>
          <w:lang w:eastAsia="ru-RU"/>
        </w:rPr>
      </w:pPr>
      <w:r w:rsidRPr="00D32643">
        <w:rPr>
          <w:rFonts w:ascii="Times New Roman" w:eastAsia="Times New Roman" w:hAnsi="Times New Roman" w:cs="Times New Roman"/>
          <w:color w:val="000000"/>
          <w:sz w:val="24"/>
          <w:szCs w:val="24"/>
          <w:lang w:eastAsia="ru-RU"/>
        </w:rPr>
        <w:t>- Правила землепользования и застройки Яковлевского сельского поселения, входящего в состав Яковлевского муниципального района, утвержденные решением Думы Яковлевского муниципального района от 3 октября 2017 года № 618.</w:t>
      </w:r>
    </w:p>
    <w:p w:rsidR="008557E0" w:rsidRDefault="008557E0" w:rsidP="007C0435">
      <w:pPr>
        <w:pStyle w:val="a3"/>
        <w:kinsoku w:val="0"/>
        <w:overflowPunct w:val="0"/>
        <w:spacing w:before="9"/>
        <w:ind w:left="0" w:firstLine="0"/>
        <w:rPr>
          <w:b/>
          <w:bCs/>
          <w:sz w:val="23"/>
          <w:szCs w:val="23"/>
        </w:rPr>
      </w:pPr>
    </w:p>
    <w:p w:rsidR="007C0435" w:rsidRDefault="007C0435" w:rsidP="007C0435">
      <w:pPr>
        <w:pStyle w:val="a3"/>
        <w:kinsoku w:val="0"/>
        <w:overflowPunct w:val="0"/>
        <w:spacing w:before="9"/>
        <w:ind w:left="0" w:firstLine="0"/>
        <w:rPr>
          <w:b/>
          <w:bCs/>
          <w:sz w:val="23"/>
          <w:szCs w:val="23"/>
        </w:rPr>
      </w:pPr>
      <w:r w:rsidRPr="007C0435">
        <w:rPr>
          <w:b/>
          <w:bCs/>
          <w:sz w:val="23"/>
          <w:szCs w:val="23"/>
        </w:rPr>
        <w:t>При разработке учитывались требования следующих нормативов градостроительного проектирования:</w:t>
      </w:r>
    </w:p>
    <w:p w:rsidR="007C0435" w:rsidRPr="007C0435" w:rsidRDefault="007C0435" w:rsidP="005551A6">
      <w:pPr>
        <w:pStyle w:val="a3"/>
        <w:kinsoku w:val="0"/>
        <w:overflowPunct w:val="0"/>
        <w:spacing w:line="276" w:lineRule="auto"/>
        <w:ind w:left="0" w:right="161" w:firstLine="709"/>
        <w:jc w:val="both"/>
        <w:rPr>
          <w:spacing w:val="-1"/>
        </w:rPr>
      </w:pPr>
      <w:r>
        <w:rPr>
          <w:spacing w:val="-1"/>
        </w:rPr>
        <w:t>Р</w:t>
      </w:r>
      <w:r w:rsidRPr="007C0435">
        <w:rPr>
          <w:spacing w:val="-1"/>
        </w:rPr>
        <w:t>егиональные нормативы градостроительного проектирования Приморского края, утвержденные постановлением Администрации Приморского края от 21.12.2016 №593-па (далее</w:t>
      </w:r>
      <w:r>
        <w:t xml:space="preserve"> – </w:t>
      </w:r>
      <w:r w:rsidRPr="007C0435">
        <w:rPr>
          <w:spacing w:val="-1"/>
        </w:rPr>
        <w:t>Региональные</w:t>
      </w:r>
      <w:r w:rsidRPr="007C0435">
        <w:rPr>
          <w:spacing w:val="-2"/>
        </w:rPr>
        <w:t xml:space="preserve"> </w:t>
      </w:r>
      <w:r w:rsidRPr="007C0435">
        <w:rPr>
          <w:spacing w:val="-1"/>
        </w:rPr>
        <w:t>нормативы)</w:t>
      </w:r>
      <w:r w:rsidR="00D32643" w:rsidRPr="00D32643">
        <w:t xml:space="preserve"> </w:t>
      </w:r>
      <w:r w:rsidR="00D32643" w:rsidRPr="00D32643">
        <w:rPr>
          <w:spacing w:val="-1"/>
        </w:rPr>
        <w:t>и нормативы градостроительного проектирования Яковлевского муниципального района от 25.09.2018 № 9-НПА (далее – местные нормативы)</w:t>
      </w:r>
      <w:r w:rsidRPr="007C0435">
        <w:rPr>
          <w:spacing w:val="-1"/>
        </w:rPr>
        <w:t>.</w:t>
      </w:r>
    </w:p>
    <w:p w:rsidR="007C0435" w:rsidRPr="007C0435" w:rsidRDefault="007C0435" w:rsidP="00BC7399">
      <w:pPr>
        <w:widowControl w:val="0"/>
        <w:numPr>
          <w:ilvl w:val="1"/>
          <w:numId w:val="2"/>
        </w:numPr>
        <w:tabs>
          <w:tab w:val="left" w:pos="1436"/>
        </w:tabs>
        <w:kinsoku w:val="0"/>
        <w:overflowPunct w:val="0"/>
        <w:autoSpaceDE w:val="0"/>
        <w:autoSpaceDN w:val="0"/>
        <w:adjustRightInd w:val="0"/>
        <w:spacing w:after="0" w:line="240" w:lineRule="auto"/>
        <w:outlineLvl w:val="1"/>
        <w:rPr>
          <w:rFonts w:ascii="Times New Roman" w:eastAsiaTheme="minorEastAsia" w:hAnsi="Times New Roman" w:cs="Times New Roman"/>
          <w:sz w:val="24"/>
          <w:szCs w:val="24"/>
          <w:lang w:eastAsia="ru-RU"/>
        </w:rPr>
      </w:pPr>
      <w:r w:rsidRPr="007C0435">
        <w:rPr>
          <w:rFonts w:ascii="Times New Roman" w:eastAsiaTheme="minorEastAsia" w:hAnsi="Times New Roman" w:cs="Times New Roman"/>
          <w:b/>
          <w:bCs/>
          <w:spacing w:val="-1"/>
          <w:sz w:val="24"/>
          <w:szCs w:val="24"/>
          <w:lang w:eastAsia="ru-RU"/>
        </w:rPr>
        <w:t>Сведения</w:t>
      </w:r>
      <w:r w:rsidRPr="007C0435">
        <w:rPr>
          <w:rFonts w:ascii="Times New Roman" w:eastAsiaTheme="minorEastAsia" w:hAnsi="Times New Roman" w:cs="Times New Roman"/>
          <w:b/>
          <w:bCs/>
          <w:sz w:val="24"/>
          <w:szCs w:val="24"/>
          <w:lang w:eastAsia="ru-RU"/>
        </w:rPr>
        <w:t xml:space="preserve"> о </w:t>
      </w:r>
      <w:r w:rsidRPr="007C0435">
        <w:rPr>
          <w:rFonts w:ascii="Times New Roman" w:eastAsiaTheme="minorEastAsia" w:hAnsi="Times New Roman" w:cs="Times New Roman"/>
          <w:b/>
          <w:bCs/>
          <w:spacing w:val="-1"/>
          <w:sz w:val="24"/>
          <w:szCs w:val="24"/>
          <w:lang w:eastAsia="ru-RU"/>
        </w:rPr>
        <w:t>целях</w:t>
      </w:r>
      <w:r w:rsidRPr="007C0435">
        <w:rPr>
          <w:rFonts w:ascii="Times New Roman" w:eastAsiaTheme="minorEastAsia" w:hAnsi="Times New Roman" w:cs="Times New Roman"/>
          <w:b/>
          <w:bCs/>
          <w:sz w:val="24"/>
          <w:szCs w:val="24"/>
          <w:lang w:eastAsia="ru-RU"/>
        </w:rPr>
        <w:t xml:space="preserve"> и задачах </w:t>
      </w:r>
      <w:r w:rsidRPr="007C0435">
        <w:rPr>
          <w:rFonts w:ascii="Times New Roman" w:eastAsiaTheme="minorEastAsia" w:hAnsi="Times New Roman" w:cs="Times New Roman"/>
          <w:b/>
          <w:bCs/>
          <w:spacing w:val="-1"/>
          <w:sz w:val="24"/>
          <w:szCs w:val="24"/>
          <w:lang w:eastAsia="ru-RU"/>
        </w:rPr>
        <w:t>документации</w:t>
      </w:r>
      <w:r w:rsidRPr="007C0435">
        <w:rPr>
          <w:rFonts w:ascii="Times New Roman" w:eastAsiaTheme="minorEastAsia" w:hAnsi="Times New Roman" w:cs="Times New Roman"/>
          <w:b/>
          <w:bCs/>
          <w:sz w:val="24"/>
          <w:szCs w:val="24"/>
          <w:lang w:eastAsia="ru-RU"/>
        </w:rPr>
        <w:t xml:space="preserve"> </w:t>
      </w:r>
      <w:r w:rsidRPr="007C0435">
        <w:rPr>
          <w:rFonts w:ascii="Times New Roman" w:eastAsiaTheme="minorEastAsia" w:hAnsi="Times New Roman" w:cs="Times New Roman"/>
          <w:b/>
          <w:bCs/>
          <w:spacing w:val="-1"/>
          <w:sz w:val="24"/>
          <w:szCs w:val="24"/>
          <w:lang w:eastAsia="ru-RU"/>
        </w:rPr>
        <w:t>по</w:t>
      </w:r>
      <w:r w:rsidRPr="007C0435">
        <w:rPr>
          <w:rFonts w:ascii="Times New Roman" w:eastAsiaTheme="minorEastAsia" w:hAnsi="Times New Roman" w:cs="Times New Roman"/>
          <w:b/>
          <w:bCs/>
          <w:sz w:val="24"/>
          <w:szCs w:val="24"/>
          <w:lang w:eastAsia="ru-RU"/>
        </w:rPr>
        <w:t xml:space="preserve"> </w:t>
      </w:r>
      <w:r w:rsidRPr="007C0435">
        <w:rPr>
          <w:rFonts w:ascii="Times New Roman" w:eastAsiaTheme="minorEastAsia" w:hAnsi="Times New Roman" w:cs="Times New Roman"/>
          <w:b/>
          <w:bCs/>
          <w:spacing w:val="-1"/>
          <w:sz w:val="24"/>
          <w:szCs w:val="24"/>
          <w:lang w:eastAsia="ru-RU"/>
        </w:rPr>
        <w:t>планировке Территории</w:t>
      </w:r>
    </w:p>
    <w:p w:rsidR="007C0435" w:rsidRPr="007C0435" w:rsidRDefault="007C0435" w:rsidP="005551A6">
      <w:pPr>
        <w:widowControl w:val="0"/>
        <w:kinsoku w:val="0"/>
        <w:overflowPunct w:val="0"/>
        <w:autoSpaceDE w:val="0"/>
        <w:autoSpaceDN w:val="0"/>
        <w:adjustRightInd w:val="0"/>
        <w:spacing w:before="135" w:after="0" w:line="276" w:lineRule="auto"/>
        <w:ind w:left="158" w:right="160" w:firstLine="707"/>
        <w:jc w:val="both"/>
        <w:rPr>
          <w:rFonts w:ascii="Times New Roman" w:eastAsiaTheme="minorEastAsia" w:hAnsi="Times New Roman" w:cs="Times New Roman"/>
          <w:spacing w:val="-1"/>
          <w:sz w:val="24"/>
          <w:szCs w:val="24"/>
          <w:lang w:eastAsia="ru-RU"/>
        </w:rPr>
      </w:pPr>
      <w:r w:rsidRPr="007C0435">
        <w:rPr>
          <w:rFonts w:ascii="Times New Roman" w:eastAsiaTheme="minorEastAsia" w:hAnsi="Times New Roman" w:cs="Times New Roman"/>
          <w:sz w:val="24"/>
          <w:szCs w:val="24"/>
          <w:lang w:eastAsia="ru-RU"/>
        </w:rPr>
        <w:t>Строительство</w:t>
      </w:r>
      <w:r w:rsidRPr="007C0435">
        <w:rPr>
          <w:rFonts w:ascii="Times New Roman" w:eastAsiaTheme="minorEastAsia" w:hAnsi="Times New Roman" w:cs="Times New Roman"/>
          <w:spacing w:val="50"/>
          <w:sz w:val="24"/>
          <w:szCs w:val="24"/>
          <w:lang w:eastAsia="ru-RU"/>
        </w:rPr>
        <w:t xml:space="preserve"> </w:t>
      </w:r>
      <w:r w:rsidRPr="007C0435">
        <w:rPr>
          <w:rFonts w:ascii="Times New Roman" w:eastAsiaTheme="minorEastAsia" w:hAnsi="Times New Roman" w:cs="Times New Roman"/>
          <w:spacing w:val="-1"/>
          <w:sz w:val="24"/>
          <w:szCs w:val="24"/>
          <w:lang w:eastAsia="ru-RU"/>
        </w:rPr>
        <w:t>объектов</w:t>
      </w:r>
      <w:r w:rsidRPr="007C0435">
        <w:t xml:space="preserve"> </w:t>
      </w:r>
      <w:r w:rsidRPr="007C0435">
        <w:rPr>
          <w:rFonts w:ascii="Times New Roman" w:eastAsiaTheme="minorEastAsia" w:hAnsi="Times New Roman" w:cs="Times New Roman"/>
          <w:spacing w:val="-1"/>
          <w:sz w:val="24"/>
          <w:szCs w:val="24"/>
          <w:lang w:eastAsia="ru-RU"/>
        </w:rPr>
        <w:t>кресельного подъемника на горе Обзорной в г. Арсеньеве</w:t>
      </w:r>
      <w:r w:rsidRPr="007C0435">
        <w:rPr>
          <w:rFonts w:ascii="Times New Roman" w:eastAsiaTheme="minorEastAsia" w:hAnsi="Times New Roman" w:cs="Times New Roman"/>
          <w:spacing w:val="50"/>
          <w:sz w:val="24"/>
          <w:szCs w:val="24"/>
          <w:lang w:eastAsia="ru-RU"/>
        </w:rPr>
        <w:t xml:space="preserve"> </w:t>
      </w:r>
      <w:r w:rsidRPr="007C0435">
        <w:rPr>
          <w:rFonts w:ascii="Times New Roman" w:eastAsiaTheme="minorEastAsia" w:hAnsi="Times New Roman" w:cs="Times New Roman"/>
          <w:spacing w:val="-1"/>
          <w:sz w:val="24"/>
          <w:szCs w:val="24"/>
          <w:lang w:eastAsia="ru-RU"/>
        </w:rPr>
        <w:t>предусмотрено</w:t>
      </w:r>
      <w:r w:rsidRPr="007C0435">
        <w:rPr>
          <w:rFonts w:ascii="Times New Roman" w:eastAsiaTheme="minorEastAsia" w:hAnsi="Times New Roman" w:cs="Times New Roman"/>
          <w:spacing w:val="55"/>
          <w:sz w:val="24"/>
          <w:szCs w:val="24"/>
          <w:lang w:eastAsia="ru-RU"/>
        </w:rPr>
        <w:t xml:space="preserve"> </w:t>
      </w:r>
      <w:r w:rsidRPr="007C0435">
        <w:rPr>
          <w:rFonts w:ascii="Times New Roman" w:eastAsiaTheme="minorEastAsia" w:hAnsi="Times New Roman" w:cs="Times New Roman"/>
          <w:sz w:val="24"/>
          <w:szCs w:val="24"/>
          <w:lang w:eastAsia="ru-RU"/>
        </w:rPr>
        <w:t>для</w:t>
      </w:r>
      <w:r w:rsidRPr="007C0435">
        <w:rPr>
          <w:rFonts w:ascii="Times New Roman" w:eastAsiaTheme="minorEastAsia" w:hAnsi="Times New Roman" w:cs="Times New Roman"/>
          <w:spacing w:val="51"/>
          <w:sz w:val="24"/>
          <w:szCs w:val="24"/>
          <w:lang w:eastAsia="ru-RU"/>
        </w:rPr>
        <w:t xml:space="preserve"> </w:t>
      </w:r>
      <w:r>
        <w:rPr>
          <w:rFonts w:ascii="Times New Roman" w:eastAsiaTheme="minorEastAsia" w:hAnsi="Times New Roman" w:cs="Times New Roman"/>
          <w:spacing w:val="-1"/>
          <w:sz w:val="24"/>
          <w:szCs w:val="24"/>
          <w:lang w:eastAsia="ru-RU"/>
        </w:rPr>
        <w:t xml:space="preserve">рекреационной деятельности </w:t>
      </w:r>
      <w:r w:rsidRPr="007C0435">
        <w:rPr>
          <w:rFonts w:ascii="Times New Roman" w:eastAsiaTheme="minorEastAsia" w:hAnsi="Times New Roman" w:cs="Times New Roman"/>
          <w:spacing w:val="-1"/>
          <w:sz w:val="24"/>
          <w:szCs w:val="24"/>
          <w:lang w:eastAsia="ru-RU"/>
        </w:rPr>
        <w:t xml:space="preserve">осуществляемой </w:t>
      </w:r>
      <w:r>
        <w:rPr>
          <w:rFonts w:ascii="Times New Roman" w:eastAsiaTheme="minorEastAsia" w:hAnsi="Times New Roman" w:cs="Times New Roman"/>
          <w:spacing w:val="-1"/>
          <w:sz w:val="24"/>
          <w:szCs w:val="24"/>
          <w:lang w:eastAsia="ru-RU"/>
        </w:rPr>
        <w:t>КГАУ «КСШОР» на территории Яковлевского муниципального района</w:t>
      </w:r>
      <w:r w:rsidRPr="007C0435">
        <w:t xml:space="preserve"> </w:t>
      </w:r>
      <w:r w:rsidRPr="007C0435">
        <w:rPr>
          <w:rFonts w:ascii="Times New Roman" w:eastAsiaTheme="minorEastAsia" w:hAnsi="Times New Roman" w:cs="Times New Roman"/>
          <w:spacing w:val="-1"/>
          <w:sz w:val="24"/>
          <w:szCs w:val="24"/>
          <w:lang w:eastAsia="ru-RU"/>
        </w:rPr>
        <w:t>на горе Обзорной.</w:t>
      </w:r>
    </w:p>
    <w:p w:rsidR="007C0435" w:rsidRPr="007C0435" w:rsidRDefault="007C0435" w:rsidP="005551A6">
      <w:pPr>
        <w:widowControl w:val="0"/>
        <w:kinsoku w:val="0"/>
        <w:overflowPunct w:val="0"/>
        <w:autoSpaceDE w:val="0"/>
        <w:autoSpaceDN w:val="0"/>
        <w:adjustRightInd w:val="0"/>
        <w:spacing w:before="6" w:after="0" w:line="276" w:lineRule="auto"/>
        <w:ind w:left="158" w:right="169" w:firstLine="707"/>
        <w:jc w:val="both"/>
        <w:rPr>
          <w:rFonts w:ascii="Times New Roman" w:eastAsiaTheme="minorEastAsia" w:hAnsi="Times New Roman" w:cs="Times New Roman"/>
          <w:spacing w:val="-1"/>
          <w:sz w:val="24"/>
          <w:szCs w:val="24"/>
          <w:lang w:eastAsia="ru-RU"/>
        </w:rPr>
      </w:pPr>
      <w:r w:rsidRPr="007C0435">
        <w:rPr>
          <w:rFonts w:ascii="Times New Roman" w:eastAsiaTheme="minorEastAsia" w:hAnsi="Times New Roman" w:cs="Times New Roman"/>
          <w:spacing w:val="-1"/>
          <w:sz w:val="24"/>
          <w:szCs w:val="24"/>
          <w:lang w:eastAsia="ru-RU"/>
        </w:rPr>
        <w:t>Техническим</w:t>
      </w:r>
      <w:r w:rsidRPr="007C0435">
        <w:rPr>
          <w:rFonts w:ascii="Times New Roman" w:eastAsiaTheme="minorEastAsia" w:hAnsi="Times New Roman" w:cs="Times New Roman"/>
          <w:spacing w:val="47"/>
          <w:sz w:val="24"/>
          <w:szCs w:val="24"/>
          <w:lang w:eastAsia="ru-RU"/>
        </w:rPr>
        <w:t xml:space="preserve"> </w:t>
      </w:r>
      <w:r w:rsidRPr="007C0435">
        <w:rPr>
          <w:rFonts w:ascii="Times New Roman" w:eastAsiaTheme="minorEastAsia" w:hAnsi="Times New Roman" w:cs="Times New Roman"/>
          <w:spacing w:val="-1"/>
          <w:sz w:val="24"/>
          <w:szCs w:val="24"/>
          <w:lang w:eastAsia="ru-RU"/>
        </w:rPr>
        <w:t>заданием</w:t>
      </w:r>
      <w:r w:rsidRPr="007C0435">
        <w:rPr>
          <w:rFonts w:ascii="Times New Roman" w:eastAsiaTheme="minorEastAsia" w:hAnsi="Times New Roman" w:cs="Times New Roman"/>
          <w:spacing w:val="49"/>
          <w:sz w:val="24"/>
          <w:szCs w:val="24"/>
          <w:lang w:eastAsia="ru-RU"/>
        </w:rPr>
        <w:t xml:space="preserve"> </w:t>
      </w:r>
      <w:r w:rsidRPr="007C0435">
        <w:rPr>
          <w:rFonts w:ascii="Times New Roman" w:eastAsiaTheme="minorEastAsia" w:hAnsi="Times New Roman" w:cs="Times New Roman"/>
          <w:spacing w:val="-1"/>
          <w:sz w:val="24"/>
          <w:szCs w:val="24"/>
          <w:lang w:eastAsia="ru-RU"/>
        </w:rPr>
        <w:t>утверждены</w:t>
      </w:r>
      <w:r w:rsidRPr="007C0435">
        <w:rPr>
          <w:rFonts w:ascii="Times New Roman" w:eastAsiaTheme="minorEastAsia" w:hAnsi="Times New Roman" w:cs="Times New Roman"/>
          <w:spacing w:val="47"/>
          <w:sz w:val="24"/>
          <w:szCs w:val="24"/>
          <w:lang w:eastAsia="ru-RU"/>
        </w:rPr>
        <w:t xml:space="preserve"> </w:t>
      </w:r>
      <w:r w:rsidRPr="007C0435">
        <w:rPr>
          <w:rFonts w:ascii="Times New Roman" w:eastAsiaTheme="minorEastAsia" w:hAnsi="Times New Roman" w:cs="Times New Roman"/>
          <w:spacing w:val="-1"/>
          <w:sz w:val="24"/>
          <w:szCs w:val="24"/>
          <w:lang w:eastAsia="ru-RU"/>
        </w:rPr>
        <w:t>следующие</w:t>
      </w:r>
      <w:r w:rsidRPr="007C0435">
        <w:rPr>
          <w:rFonts w:ascii="Times New Roman" w:eastAsiaTheme="minorEastAsia" w:hAnsi="Times New Roman" w:cs="Times New Roman"/>
          <w:spacing w:val="46"/>
          <w:sz w:val="24"/>
          <w:szCs w:val="24"/>
          <w:lang w:eastAsia="ru-RU"/>
        </w:rPr>
        <w:t xml:space="preserve"> </w:t>
      </w:r>
      <w:r w:rsidRPr="007C0435">
        <w:rPr>
          <w:rFonts w:ascii="Times New Roman" w:eastAsiaTheme="minorEastAsia" w:hAnsi="Times New Roman" w:cs="Times New Roman"/>
          <w:spacing w:val="-1"/>
          <w:sz w:val="24"/>
          <w:szCs w:val="24"/>
          <w:lang w:eastAsia="ru-RU"/>
        </w:rPr>
        <w:t>цели</w:t>
      </w:r>
      <w:r w:rsidRPr="007C0435">
        <w:rPr>
          <w:rFonts w:ascii="Times New Roman" w:eastAsiaTheme="minorEastAsia" w:hAnsi="Times New Roman" w:cs="Times New Roman"/>
          <w:spacing w:val="48"/>
          <w:sz w:val="24"/>
          <w:szCs w:val="24"/>
          <w:lang w:eastAsia="ru-RU"/>
        </w:rPr>
        <w:t xml:space="preserve"> </w:t>
      </w:r>
      <w:r w:rsidRPr="007C0435">
        <w:rPr>
          <w:rFonts w:ascii="Times New Roman" w:eastAsiaTheme="minorEastAsia" w:hAnsi="Times New Roman" w:cs="Times New Roman"/>
          <w:spacing w:val="-1"/>
          <w:sz w:val="24"/>
          <w:szCs w:val="24"/>
          <w:lang w:eastAsia="ru-RU"/>
        </w:rPr>
        <w:t>подготовки</w:t>
      </w:r>
      <w:r w:rsidRPr="007C0435">
        <w:rPr>
          <w:rFonts w:ascii="Times New Roman" w:eastAsiaTheme="minorEastAsia" w:hAnsi="Times New Roman" w:cs="Times New Roman"/>
          <w:spacing w:val="48"/>
          <w:sz w:val="24"/>
          <w:szCs w:val="24"/>
          <w:lang w:eastAsia="ru-RU"/>
        </w:rPr>
        <w:t xml:space="preserve"> </w:t>
      </w:r>
      <w:r w:rsidRPr="007C0435">
        <w:rPr>
          <w:rFonts w:ascii="Times New Roman" w:eastAsiaTheme="minorEastAsia" w:hAnsi="Times New Roman" w:cs="Times New Roman"/>
          <w:spacing w:val="-1"/>
          <w:sz w:val="24"/>
          <w:szCs w:val="24"/>
          <w:lang w:eastAsia="ru-RU"/>
        </w:rPr>
        <w:t>документации</w:t>
      </w:r>
      <w:r w:rsidRPr="007C0435">
        <w:rPr>
          <w:rFonts w:ascii="Times New Roman" w:eastAsiaTheme="minorEastAsia" w:hAnsi="Times New Roman" w:cs="Times New Roman"/>
          <w:spacing w:val="48"/>
          <w:sz w:val="24"/>
          <w:szCs w:val="24"/>
          <w:lang w:eastAsia="ru-RU"/>
        </w:rPr>
        <w:t xml:space="preserve"> </w:t>
      </w:r>
      <w:r w:rsidRPr="007C0435">
        <w:rPr>
          <w:rFonts w:ascii="Times New Roman" w:eastAsiaTheme="minorEastAsia" w:hAnsi="Times New Roman" w:cs="Times New Roman"/>
          <w:sz w:val="24"/>
          <w:szCs w:val="24"/>
          <w:lang w:eastAsia="ru-RU"/>
        </w:rPr>
        <w:t>по</w:t>
      </w:r>
      <w:r w:rsidRPr="007C0435">
        <w:rPr>
          <w:rFonts w:ascii="Times New Roman" w:eastAsiaTheme="minorEastAsia" w:hAnsi="Times New Roman" w:cs="Times New Roman"/>
          <w:spacing w:val="81"/>
          <w:sz w:val="24"/>
          <w:szCs w:val="24"/>
          <w:lang w:eastAsia="ru-RU"/>
        </w:rPr>
        <w:t xml:space="preserve"> </w:t>
      </w:r>
      <w:r w:rsidRPr="007C0435">
        <w:rPr>
          <w:rFonts w:ascii="Times New Roman" w:eastAsiaTheme="minorEastAsia" w:hAnsi="Times New Roman" w:cs="Times New Roman"/>
          <w:spacing w:val="-1"/>
          <w:sz w:val="24"/>
          <w:szCs w:val="24"/>
          <w:lang w:eastAsia="ru-RU"/>
        </w:rPr>
        <w:t>планировке</w:t>
      </w:r>
      <w:r w:rsidRPr="007C0435">
        <w:rPr>
          <w:rFonts w:ascii="Times New Roman" w:eastAsiaTheme="minorEastAsia" w:hAnsi="Times New Roman" w:cs="Times New Roman"/>
          <w:sz w:val="24"/>
          <w:szCs w:val="24"/>
          <w:lang w:eastAsia="ru-RU"/>
        </w:rPr>
        <w:t xml:space="preserve"> </w:t>
      </w:r>
      <w:r w:rsidRPr="007C0435">
        <w:rPr>
          <w:rFonts w:ascii="Times New Roman" w:eastAsiaTheme="minorEastAsia" w:hAnsi="Times New Roman" w:cs="Times New Roman"/>
          <w:spacing w:val="-1"/>
          <w:sz w:val="24"/>
          <w:szCs w:val="24"/>
          <w:lang w:eastAsia="ru-RU"/>
        </w:rPr>
        <w:t>Территории:</w:t>
      </w:r>
    </w:p>
    <w:p w:rsidR="00AF6D6D" w:rsidRDefault="007C0435" w:rsidP="00BC7399">
      <w:pPr>
        <w:widowControl w:val="0"/>
        <w:numPr>
          <w:ilvl w:val="0"/>
          <w:numId w:val="1"/>
        </w:numPr>
        <w:tabs>
          <w:tab w:val="left" w:pos="1292"/>
        </w:tabs>
        <w:kinsoku w:val="0"/>
        <w:overflowPunct w:val="0"/>
        <w:autoSpaceDE w:val="0"/>
        <w:autoSpaceDN w:val="0"/>
        <w:adjustRightInd w:val="0"/>
        <w:spacing w:before="11" w:after="0" w:line="276" w:lineRule="auto"/>
        <w:ind w:right="165" w:hanging="426"/>
        <w:jc w:val="both"/>
        <w:rPr>
          <w:rFonts w:ascii="Times New Roman" w:eastAsiaTheme="minorEastAsia" w:hAnsi="Times New Roman" w:cs="Times New Roman"/>
          <w:spacing w:val="-1"/>
          <w:sz w:val="24"/>
          <w:szCs w:val="24"/>
          <w:lang w:eastAsia="ru-RU"/>
        </w:rPr>
      </w:pPr>
      <w:r w:rsidRPr="007C0435">
        <w:rPr>
          <w:rFonts w:ascii="Times New Roman" w:eastAsiaTheme="minorEastAsia" w:hAnsi="Times New Roman" w:cs="Times New Roman"/>
          <w:sz w:val="24"/>
          <w:szCs w:val="24"/>
          <w:lang w:eastAsia="ru-RU"/>
        </w:rPr>
        <w:t>подготовка</w:t>
      </w:r>
      <w:r w:rsidRPr="007C0435">
        <w:rPr>
          <w:rFonts w:ascii="Times New Roman" w:eastAsiaTheme="minorEastAsia" w:hAnsi="Times New Roman" w:cs="Times New Roman"/>
          <w:spacing w:val="28"/>
          <w:sz w:val="24"/>
          <w:szCs w:val="24"/>
          <w:lang w:eastAsia="ru-RU"/>
        </w:rPr>
        <w:t xml:space="preserve"> </w:t>
      </w:r>
      <w:r w:rsidRPr="007C0435">
        <w:rPr>
          <w:rFonts w:ascii="Times New Roman" w:eastAsiaTheme="minorEastAsia" w:hAnsi="Times New Roman" w:cs="Times New Roman"/>
          <w:spacing w:val="-1"/>
          <w:sz w:val="24"/>
          <w:szCs w:val="24"/>
          <w:lang w:eastAsia="ru-RU"/>
        </w:rPr>
        <w:t>Документации</w:t>
      </w:r>
      <w:r w:rsidRPr="007C0435">
        <w:rPr>
          <w:rFonts w:ascii="Times New Roman" w:eastAsiaTheme="minorEastAsia" w:hAnsi="Times New Roman" w:cs="Times New Roman"/>
          <w:spacing w:val="31"/>
          <w:sz w:val="24"/>
          <w:szCs w:val="24"/>
          <w:lang w:eastAsia="ru-RU"/>
        </w:rPr>
        <w:t xml:space="preserve"> </w:t>
      </w:r>
      <w:r w:rsidRPr="007C0435">
        <w:rPr>
          <w:rFonts w:ascii="Times New Roman" w:eastAsiaTheme="minorEastAsia" w:hAnsi="Times New Roman" w:cs="Times New Roman"/>
          <w:spacing w:val="-1"/>
          <w:sz w:val="24"/>
          <w:szCs w:val="24"/>
          <w:lang w:eastAsia="ru-RU"/>
        </w:rPr>
        <w:t>осуществляется</w:t>
      </w:r>
      <w:r w:rsidRPr="007C0435">
        <w:rPr>
          <w:rFonts w:ascii="Times New Roman" w:eastAsiaTheme="minorEastAsia" w:hAnsi="Times New Roman" w:cs="Times New Roman"/>
          <w:spacing w:val="30"/>
          <w:sz w:val="24"/>
          <w:szCs w:val="24"/>
          <w:lang w:eastAsia="ru-RU"/>
        </w:rPr>
        <w:t xml:space="preserve"> </w:t>
      </w:r>
      <w:r w:rsidRPr="007C0435">
        <w:rPr>
          <w:rFonts w:ascii="Times New Roman" w:eastAsiaTheme="minorEastAsia" w:hAnsi="Times New Roman" w:cs="Times New Roman"/>
          <w:sz w:val="24"/>
          <w:szCs w:val="24"/>
          <w:lang w:eastAsia="ru-RU"/>
        </w:rPr>
        <w:t>в</w:t>
      </w:r>
      <w:r w:rsidRPr="007C0435">
        <w:rPr>
          <w:rFonts w:ascii="Times New Roman" w:eastAsiaTheme="minorEastAsia" w:hAnsi="Times New Roman" w:cs="Times New Roman"/>
          <w:spacing w:val="28"/>
          <w:sz w:val="24"/>
          <w:szCs w:val="24"/>
          <w:lang w:eastAsia="ru-RU"/>
        </w:rPr>
        <w:t xml:space="preserve"> </w:t>
      </w:r>
      <w:r w:rsidRPr="007C0435">
        <w:rPr>
          <w:rFonts w:ascii="Times New Roman" w:eastAsiaTheme="minorEastAsia" w:hAnsi="Times New Roman" w:cs="Times New Roman"/>
          <w:spacing w:val="-1"/>
          <w:sz w:val="24"/>
          <w:szCs w:val="24"/>
          <w:lang w:eastAsia="ru-RU"/>
        </w:rPr>
        <w:t>целях</w:t>
      </w:r>
      <w:r w:rsidR="00AF6D6D">
        <w:rPr>
          <w:rFonts w:ascii="Times New Roman" w:eastAsiaTheme="minorEastAsia" w:hAnsi="Times New Roman" w:cs="Times New Roman"/>
          <w:spacing w:val="-1"/>
          <w:sz w:val="24"/>
          <w:szCs w:val="24"/>
          <w:lang w:eastAsia="ru-RU"/>
        </w:rPr>
        <w:t>:</w:t>
      </w:r>
    </w:p>
    <w:p w:rsidR="00AF6D6D" w:rsidRPr="00AF6D6D" w:rsidRDefault="00AF6D6D" w:rsidP="00BC7399">
      <w:pPr>
        <w:widowControl w:val="0"/>
        <w:numPr>
          <w:ilvl w:val="0"/>
          <w:numId w:val="1"/>
        </w:numPr>
        <w:tabs>
          <w:tab w:val="left" w:pos="1292"/>
        </w:tabs>
        <w:kinsoku w:val="0"/>
        <w:overflowPunct w:val="0"/>
        <w:autoSpaceDE w:val="0"/>
        <w:autoSpaceDN w:val="0"/>
        <w:adjustRightInd w:val="0"/>
        <w:spacing w:before="11" w:after="0" w:line="276" w:lineRule="auto"/>
        <w:ind w:right="165" w:hanging="426"/>
        <w:jc w:val="both"/>
        <w:rPr>
          <w:rFonts w:ascii="Times New Roman" w:eastAsiaTheme="minorEastAsia" w:hAnsi="Times New Roman" w:cs="Times New Roman"/>
          <w:spacing w:val="-1"/>
          <w:sz w:val="24"/>
          <w:szCs w:val="24"/>
          <w:lang w:eastAsia="ru-RU"/>
        </w:rPr>
      </w:pPr>
      <w:r w:rsidRPr="00AF6D6D">
        <w:rPr>
          <w:rFonts w:ascii="Times New Roman" w:eastAsiaTheme="minorEastAsia" w:hAnsi="Times New Roman" w:cs="Times New Roman"/>
          <w:spacing w:val="-1"/>
          <w:sz w:val="24"/>
          <w:szCs w:val="24"/>
          <w:lang w:eastAsia="ru-RU"/>
        </w:rPr>
        <w:t>- Выделение элементов планировочной структуры.</w:t>
      </w:r>
    </w:p>
    <w:p w:rsidR="00AF6D6D" w:rsidRPr="00AF6D6D" w:rsidRDefault="00AF6D6D" w:rsidP="00BC7399">
      <w:pPr>
        <w:widowControl w:val="0"/>
        <w:numPr>
          <w:ilvl w:val="0"/>
          <w:numId w:val="1"/>
        </w:numPr>
        <w:tabs>
          <w:tab w:val="left" w:pos="1292"/>
        </w:tabs>
        <w:kinsoku w:val="0"/>
        <w:overflowPunct w:val="0"/>
        <w:autoSpaceDE w:val="0"/>
        <w:autoSpaceDN w:val="0"/>
        <w:adjustRightInd w:val="0"/>
        <w:spacing w:before="11" w:after="0" w:line="276" w:lineRule="auto"/>
        <w:ind w:right="165" w:hanging="426"/>
        <w:jc w:val="both"/>
        <w:rPr>
          <w:rFonts w:ascii="Times New Roman" w:eastAsiaTheme="minorEastAsia" w:hAnsi="Times New Roman" w:cs="Times New Roman"/>
          <w:spacing w:val="-1"/>
          <w:sz w:val="24"/>
          <w:szCs w:val="24"/>
          <w:lang w:eastAsia="ru-RU"/>
        </w:rPr>
      </w:pPr>
      <w:r w:rsidRPr="00AF6D6D">
        <w:rPr>
          <w:rFonts w:ascii="Times New Roman" w:eastAsiaTheme="minorEastAsia" w:hAnsi="Times New Roman" w:cs="Times New Roman"/>
          <w:spacing w:val="-1"/>
          <w:sz w:val="24"/>
          <w:szCs w:val="24"/>
          <w:lang w:eastAsia="ru-RU"/>
        </w:rPr>
        <w:t>- Установление границ территорий общего пользования (при необходимости).</w:t>
      </w:r>
    </w:p>
    <w:p w:rsidR="00AF6D6D" w:rsidRPr="00AF6D6D" w:rsidRDefault="00AF6D6D" w:rsidP="00BC7399">
      <w:pPr>
        <w:widowControl w:val="0"/>
        <w:numPr>
          <w:ilvl w:val="0"/>
          <w:numId w:val="1"/>
        </w:numPr>
        <w:tabs>
          <w:tab w:val="left" w:pos="1292"/>
        </w:tabs>
        <w:kinsoku w:val="0"/>
        <w:overflowPunct w:val="0"/>
        <w:autoSpaceDE w:val="0"/>
        <w:autoSpaceDN w:val="0"/>
        <w:adjustRightInd w:val="0"/>
        <w:spacing w:before="11" w:after="0" w:line="276" w:lineRule="auto"/>
        <w:ind w:right="165" w:hanging="426"/>
        <w:jc w:val="both"/>
        <w:rPr>
          <w:rFonts w:ascii="Times New Roman" w:eastAsiaTheme="minorEastAsia" w:hAnsi="Times New Roman" w:cs="Times New Roman"/>
          <w:spacing w:val="-1"/>
          <w:sz w:val="24"/>
          <w:szCs w:val="24"/>
          <w:lang w:eastAsia="ru-RU"/>
        </w:rPr>
      </w:pPr>
      <w:r w:rsidRPr="00AF6D6D">
        <w:rPr>
          <w:rFonts w:ascii="Times New Roman" w:eastAsiaTheme="minorEastAsia" w:hAnsi="Times New Roman" w:cs="Times New Roman"/>
          <w:spacing w:val="-1"/>
          <w:sz w:val="24"/>
          <w:szCs w:val="24"/>
          <w:lang w:eastAsia="ru-RU"/>
        </w:rPr>
        <w:t>- Установление красных линий.</w:t>
      </w:r>
    </w:p>
    <w:p w:rsidR="007C0435" w:rsidRPr="007C0435" w:rsidRDefault="00AF6D6D" w:rsidP="00BC7399">
      <w:pPr>
        <w:widowControl w:val="0"/>
        <w:numPr>
          <w:ilvl w:val="0"/>
          <w:numId w:val="1"/>
        </w:numPr>
        <w:tabs>
          <w:tab w:val="left" w:pos="1292"/>
        </w:tabs>
        <w:kinsoku w:val="0"/>
        <w:overflowPunct w:val="0"/>
        <w:autoSpaceDE w:val="0"/>
        <w:autoSpaceDN w:val="0"/>
        <w:adjustRightInd w:val="0"/>
        <w:spacing w:before="11" w:after="0" w:line="276" w:lineRule="auto"/>
        <w:ind w:right="165" w:hanging="426"/>
        <w:jc w:val="both"/>
        <w:rPr>
          <w:rFonts w:ascii="Times New Roman" w:eastAsiaTheme="minorEastAsia" w:hAnsi="Times New Roman" w:cs="Times New Roman"/>
          <w:sz w:val="17"/>
          <w:szCs w:val="17"/>
          <w:lang w:eastAsia="ru-RU"/>
        </w:rPr>
      </w:pPr>
      <w:r w:rsidRPr="00AF6D6D">
        <w:rPr>
          <w:rFonts w:ascii="Times New Roman" w:eastAsiaTheme="minorEastAsia" w:hAnsi="Times New Roman" w:cs="Times New Roman"/>
          <w:spacing w:val="-1"/>
          <w:sz w:val="24"/>
          <w:szCs w:val="24"/>
          <w:lang w:eastAsia="ru-RU"/>
        </w:rPr>
        <w:t>- Определение зоны планируемого размещения линейного объекта</w:t>
      </w:r>
      <w:r w:rsidR="007C0435" w:rsidRPr="007C0435">
        <w:rPr>
          <w:rFonts w:ascii="Times New Roman" w:eastAsiaTheme="minorEastAsia" w:hAnsi="Times New Roman" w:cs="Times New Roman"/>
          <w:spacing w:val="-1"/>
          <w:sz w:val="24"/>
          <w:szCs w:val="24"/>
          <w:lang w:eastAsia="ru-RU"/>
        </w:rPr>
        <w:t>;</w:t>
      </w:r>
    </w:p>
    <w:p w:rsidR="007C0435" w:rsidRPr="007C0435" w:rsidRDefault="007C0435" w:rsidP="00FD1EC2">
      <w:pPr>
        <w:widowControl w:val="0"/>
        <w:kinsoku w:val="0"/>
        <w:overflowPunct w:val="0"/>
        <w:autoSpaceDE w:val="0"/>
        <w:autoSpaceDN w:val="0"/>
        <w:adjustRightInd w:val="0"/>
        <w:spacing w:before="69" w:after="0" w:line="276" w:lineRule="auto"/>
        <w:ind w:left="725" w:hanging="582"/>
        <w:rPr>
          <w:rFonts w:ascii="Times New Roman" w:eastAsiaTheme="minorEastAsia" w:hAnsi="Times New Roman" w:cs="Times New Roman"/>
          <w:spacing w:val="-1"/>
          <w:sz w:val="24"/>
          <w:szCs w:val="24"/>
          <w:lang w:eastAsia="ru-RU"/>
        </w:rPr>
      </w:pPr>
      <w:r w:rsidRPr="007C0435">
        <w:rPr>
          <w:rFonts w:ascii="Times New Roman" w:eastAsiaTheme="minorEastAsia" w:hAnsi="Times New Roman" w:cs="Times New Roman"/>
          <w:sz w:val="24"/>
          <w:szCs w:val="24"/>
          <w:lang w:eastAsia="ru-RU"/>
        </w:rPr>
        <w:t xml:space="preserve">При </w:t>
      </w:r>
      <w:r w:rsidRPr="007C0435">
        <w:rPr>
          <w:rFonts w:ascii="Times New Roman" w:eastAsiaTheme="minorEastAsia" w:hAnsi="Times New Roman" w:cs="Times New Roman"/>
          <w:spacing w:val="-1"/>
          <w:sz w:val="24"/>
          <w:szCs w:val="24"/>
          <w:lang w:eastAsia="ru-RU"/>
        </w:rPr>
        <w:t>разработке Документации</w:t>
      </w:r>
      <w:r w:rsidRPr="007C0435">
        <w:rPr>
          <w:rFonts w:ascii="Times New Roman" w:eastAsiaTheme="minorEastAsia" w:hAnsi="Times New Roman" w:cs="Times New Roman"/>
          <w:spacing w:val="2"/>
          <w:sz w:val="24"/>
          <w:szCs w:val="24"/>
          <w:lang w:eastAsia="ru-RU"/>
        </w:rPr>
        <w:t xml:space="preserve"> </w:t>
      </w:r>
      <w:r w:rsidRPr="007C0435">
        <w:rPr>
          <w:rFonts w:ascii="Times New Roman" w:eastAsiaTheme="minorEastAsia" w:hAnsi="Times New Roman" w:cs="Times New Roman"/>
          <w:spacing w:val="-1"/>
          <w:sz w:val="24"/>
          <w:szCs w:val="24"/>
          <w:lang w:eastAsia="ru-RU"/>
        </w:rPr>
        <w:t>решаются</w:t>
      </w:r>
      <w:r w:rsidRPr="007C0435">
        <w:rPr>
          <w:rFonts w:ascii="Times New Roman" w:eastAsiaTheme="minorEastAsia" w:hAnsi="Times New Roman" w:cs="Times New Roman"/>
          <w:sz w:val="24"/>
          <w:szCs w:val="24"/>
          <w:lang w:eastAsia="ru-RU"/>
        </w:rPr>
        <w:t xml:space="preserve"> </w:t>
      </w:r>
      <w:r w:rsidRPr="007C0435">
        <w:rPr>
          <w:rFonts w:ascii="Times New Roman" w:eastAsiaTheme="minorEastAsia" w:hAnsi="Times New Roman" w:cs="Times New Roman"/>
          <w:spacing w:val="-1"/>
          <w:sz w:val="24"/>
          <w:szCs w:val="24"/>
          <w:lang w:eastAsia="ru-RU"/>
        </w:rPr>
        <w:t>следующие задачи:</w:t>
      </w:r>
    </w:p>
    <w:p w:rsidR="007C0435" w:rsidRPr="007C0435" w:rsidRDefault="007C0435" w:rsidP="00BC7399">
      <w:pPr>
        <w:widowControl w:val="0"/>
        <w:numPr>
          <w:ilvl w:val="0"/>
          <w:numId w:val="1"/>
        </w:numPr>
        <w:tabs>
          <w:tab w:val="left" w:pos="1292"/>
        </w:tabs>
        <w:kinsoku w:val="0"/>
        <w:overflowPunct w:val="0"/>
        <w:autoSpaceDE w:val="0"/>
        <w:autoSpaceDN w:val="0"/>
        <w:adjustRightInd w:val="0"/>
        <w:spacing w:before="137" w:after="0" w:line="276" w:lineRule="auto"/>
        <w:rPr>
          <w:rFonts w:ascii="Times New Roman" w:eastAsiaTheme="minorEastAsia" w:hAnsi="Times New Roman" w:cs="Times New Roman"/>
          <w:spacing w:val="-1"/>
          <w:sz w:val="24"/>
          <w:szCs w:val="24"/>
          <w:lang w:eastAsia="ru-RU"/>
        </w:rPr>
      </w:pPr>
      <w:r w:rsidRPr="007C0435">
        <w:rPr>
          <w:rFonts w:ascii="Times New Roman" w:eastAsiaTheme="minorEastAsia" w:hAnsi="Times New Roman" w:cs="Times New Roman"/>
          <w:spacing w:val="-1"/>
          <w:sz w:val="24"/>
          <w:szCs w:val="24"/>
          <w:lang w:eastAsia="ru-RU"/>
        </w:rPr>
        <w:t>выделение элементов</w:t>
      </w:r>
      <w:r w:rsidRPr="007C0435">
        <w:rPr>
          <w:rFonts w:ascii="Times New Roman" w:eastAsiaTheme="minorEastAsia" w:hAnsi="Times New Roman" w:cs="Times New Roman"/>
          <w:sz w:val="24"/>
          <w:szCs w:val="24"/>
          <w:lang w:eastAsia="ru-RU"/>
        </w:rPr>
        <w:t xml:space="preserve"> </w:t>
      </w:r>
      <w:r w:rsidRPr="007C0435">
        <w:rPr>
          <w:rFonts w:ascii="Times New Roman" w:eastAsiaTheme="minorEastAsia" w:hAnsi="Times New Roman" w:cs="Times New Roman"/>
          <w:spacing w:val="-1"/>
          <w:sz w:val="24"/>
          <w:szCs w:val="24"/>
          <w:lang w:eastAsia="ru-RU"/>
        </w:rPr>
        <w:t>планировочной</w:t>
      </w:r>
      <w:r w:rsidRPr="007C0435">
        <w:rPr>
          <w:rFonts w:ascii="Times New Roman" w:eastAsiaTheme="minorEastAsia" w:hAnsi="Times New Roman" w:cs="Times New Roman"/>
          <w:sz w:val="24"/>
          <w:szCs w:val="24"/>
          <w:lang w:eastAsia="ru-RU"/>
        </w:rPr>
        <w:t xml:space="preserve"> </w:t>
      </w:r>
      <w:r w:rsidRPr="007C0435">
        <w:rPr>
          <w:rFonts w:ascii="Times New Roman" w:eastAsiaTheme="minorEastAsia" w:hAnsi="Times New Roman" w:cs="Times New Roman"/>
          <w:spacing w:val="-1"/>
          <w:sz w:val="24"/>
          <w:szCs w:val="24"/>
          <w:lang w:eastAsia="ru-RU"/>
        </w:rPr>
        <w:t>структуры;</w:t>
      </w:r>
    </w:p>
    <w:p w:rsidR="007C0435" w:rsidRPr="007C0435" w:rsidRDefault="007C0435" w:rsidP="00BC7399">
      <w:pPr>
        <w:widowControl w:val="0"/>
        <w:numPr>
          <w:ilvl w:val="0"/>
          <w:numId w:val="1"/>
        </w:numPr>
        <w:tabs>
          <w:tab w:val="left" w:pos="1292"/>
        </w:tabs>
        <w:kinsoku w:val="0"/>
        <w:overflowPunct w:val="0"/>
        <w:autoSpaceDE w:val="0"/>
        <w:autoSpaceDN w:val="0"/>
        <w:adjustRightInd w:val="0"/>
        <w:spacing w:before="139" w:after="0" w:line="276" w:lineRule="auto"/>
        <w:ind w:right="164"/>
        <w:jc w:val="both"/>
        <w:rPr>
          <w:rFonts w:ascii="Times New Roman" w:eastAsiaTheme="minorEastAsia" w:hAnsi="Times New Roman" w:cs="Times New Roman"/>
          <w:spacing w:val="-1"/>
          <w:sz w:val="24"/>
          <w:szCs w:val="24"/>
          <w:lang w:eastAsia="ru-RU"/>
        </w:rPr>
      </w:pPr>
      <w:r w:rsidRPr="007C0435">
        <w:rPr>
          <w:rFonts w:ascii="Times New Roman" w:eastAsiaTheme="minorEastAsia" w:hAnsi="Times New Roman" w:cs="Times New Roman"/>
          <w:spacing w:val="-1"/>
          <w:sz w:val="24"/>
          <w:szCs w:val="24"/>
          <w:lang w:eastAsia="ru-RU"/>
        </w:rPr>
        <w:t>установление</w:t>
      </w:r>
      <w:r w:rsidRPr="007C0435">
        <w:rPr>
          <w:rFonts w:ascii="Times New Roman" w:eastAsiaTheme="minorEastAsia" w:hAnsi="Times New Roman" w:cs="Times New Roman"/>
          <w:spacing w:val="54"/>
          <w:sz w:val="24"/>
          <w:szCs w:val="24"/>
          <w:lang w:eastAsia="ru-RU"/>
        </w:rPr>
        <w:t xml:space="preserve"> </w:t>
      </w:r>
      <w:r w:rsidRPr="007C0435">
        <w:rPr>
          <w:rFonts w:ascii="Times New Roman" w:eastAsiaTheme="minorEastAsia" w:hAnsi="Times New Roman" w:cs="Times New Roman"/>
          <w:spacing w:val="-1"/>
          <w:sz w:val="24"/>
          <w:szCs w:val="24"/>
          <w:lang w:eastAsia="ru-RU"/>
        </w:rPr>
        <w:t>параметров</w:t>
      </w:r>
      <w:r w:rsidRPr="007C0435">
        <w:rPr>
          <w:rFonts w:ascii="Times New Roman" w:eastAsiaTheme="minorEastAsia" w:hAnsi="Times New Roman" w:cs="Times New Roman"/>
          <w:spacing w:val="55"/>
          <w:sz w:val="24"/>
          <w:szCs w:val="24"/>
          <w:lang w:eastAsia="ru-RU"/>
        </w:rPr>
        <w:t xml:space="preserve"> </w:t>
      </w:r>
      <w:r w:rsidRPr="007C0435">
        <w:rPr>
          <w:rFonts w:ascii="Times New Roman" w:eastAsiaTheme="minorEastAsia" w:hAnsi="Times New Roman" w:cs="Times New Roman"/>
          <w:spacing w:val="-1"/>
          <w:sz w:val="24"/>
          <w:szCs w:val="24"/>
          <w:lang w:eastAsia="ru-RU"/>
        </w:rPr>
        <w:t>планируемого</w:t>
      </w:r>
      <w:r w:rsidRPr="007C0435">
        <w:rPr>
          <w:rFonts w:ascii="Times New Roman" w:eastAsiaTheme="minorEastAsia" w:hAnsi="Times New Roman" w:cs="Times New Roman"/>
          <w:spacing w:val="54"/>
          <w:sz w:val="24"/>
          <w:szCs w:val="24"/>
          <w:lang w:eastAsia="ru-RU"/>
        </w:rPr>
        <w:t xml:space="preserve"> </w:t>
      </w:r>
      <w:r w:rsidRPr="007C0435">
        <w:rPr>
          <w:rFonts w:ascii="Times New Roman" w:eastAsiaTheme="minorEastAsia" w:hAnsi="Times New Roman" w:cs="Times New Roman"/>
          <w:spacing w:val="-1"/>
          <w:sz w:val="24"/>
          <w:szCs w:val="24"/>
          <w:lang w:eastAsia="ru-RU"/>
        </w:rPr>
        <w:t>развития</w:t>
      </w:r>
      <w:r w:rsidRPr="007C0435">
        <w:rPr>
          <w:rFonts w:ascii="Times New Roman" w:eastAsiaTheme="minorEastAsia" w:hAnsi="Times New Roman" w:cs="Times New Roman"/>
          <w:spacing w:val="54"/>
          <w:sz w:val="24"/>
          <w:szCs w:val="24"/>
          <w:lang w:eastAsia="ru-RU"/>
        </w:rPr>
        <w:t xml:space="preserve"> </w:t>
      </w:r>
      <w:r w:rsidRPr="007C0435">
        <w:rPr>
          <w:rFonts w:ascii="Times New Roman" w:eastAsiaTheme="minorEastAsia" w:hAnsi="Times New Roman" w:cs="Times New Roman"/>
          <w:spacing w:val="-1"/>
          <w:sz w:val="24"/>
          <w:szCs w:val="24"/>
          <w:lang w:eastAsia="ru-RU"/>
        </w:rPr>
        <w:t>элементов</w:t>
      </w:r>
      <w:r w:rsidRPr="007C0435">
        <w:rPr>
          <w:rFonts w:ascii="Times New Roman" w:eastAsiaTheme="minorEastAsia" w:hAnsi="Times New Roman" w:cs="Times New Roman"/>
          <w:spacing w:val="52"/>
          <w:sz w:val="24"/>
          <w:szCs w:val="24"/>
          <w:lang w:eastAsia="ru-RU"/>
        </w:rPr>
        <w:t xml:space="preserve"> </w:t>
      </w:r>
      <w:r w:rsidRPr="007C0435">
        <w:rPr>
          <w:rFonts w:ascii="Times New Roman" w:eastAsiaTheme="minorEastAsia" w:hAnsi="Times New Roman" w:cs="Times New Roman"/>
          <w:spacing w:val="-1"/>
          <w:sz w:val="24"/>
          <w:szCs w:val="24"/>
          <w:lang w:eastAsia="ru-RU"/>
        </w:rPr>
        <w:t>планировочной</w:t>
      </w:r>
      <w:r w:rsidRPr="007C0435">
        <w:rPr>
          <w:rFonts w:ascii="Times New Roman" w:eastAsiaTheme="minorEastAsia" w:hAnsi="Times New Roman" w:cs="Times New Roman"/>
          <w:spacing w:val="85"/>
          <w:sz w:val="24"/>
          <w:szCs w:val="24"/>
          <w:lang w:eastAsia="ru-RU"/>
        </w:rPr>
        <w:t xml:space="preserve"> </w:t>
      </w:r>
      <w:r w:rsidRPr="007C0435">
        <w:rPr>
          <w:rFonts w:ascii="Times New Roman" w:eastAsiaTheme="minorEastAsia" w:hAnsi="Times New Roman" w:cs="Times New Roman"/>
          <w:spacing w:val="-1"/>
          <w:sz w:val="24"/>
          <w:szCs w:val="24"/>
          <w:lang w:eastAsia="ru-RU"/>
        </w:rPr>
        <w:t>структуры;</w:t>
      </w:r>
    </w:p>
    <w:p w:rsidR="007C0435" w:rsidRPr="007C0435" w:rsidRDefault="007C0435" w:rsidP="00BC7399">
      <w:pPr>
        <w:widowControl w:val="0"/>
        <w:numPr>
          <w:ilvl w:val="0"/>
          <w:numId w:val="1"/>
        </w:numPr>
        <w:tabs>
          <w:tab w:val="left" w:pos="1292"/>
        </w:tabs>
        <w:kinsoku w:val="0"/>
        <w:overflowPunct w:val="0"/>
        <w:autoSpaceDE w:val="0"/>
        <w:autoSpaceDN w:val="0"/>
        <w:adjustRightInd w:val="0"/>
        <w:spacing w:before="7" w:after="0" w:line="276" w:lineRule="auto"/>
        <w:ind w:right="160"/>
        <w:jc w:val="both"/>
        <w:rPr>
          <w:rFonts w:ascii="Times New Roman" w:eastAsiaTheme="minorEastAsia" w:hAnsi="Times New Roman" w:cs="Times New Roman"/>
          <w:spacing w:val="-1"/>
          <w:sz w:val="24"/>
          <w:szCs w:val="24"/>
          <w:lang w:eastAsia="ru-RU"/>
        </w:rPr>
      </w:pPr>
      <w:r w:rsidRPr="007C0435">
        <w:rPr>
          <w:rFonts w:ascii="Times New Roman" w:eastAsiaTheme="minorEastAsia" w:hAnsi="Times New Roman" w:cs="Times New Roman"/>
          <w:spacing w:val="-1"/>
          <w:sz w:val="24"/>
          <w:szCs w:val="24"/>
          <w:lang w:eastAsia="ru-RU"/>
        </w:rPr>
        <w:t>установление</w:t>
      </w:r>
      <w:r w:rsidRPr="007C0435">
        <w:rPr>
          <w:rFonts w:ascii="Times New Roman" w:eastAsiaTheme="minorEastAsia" w:hAnsi="Times New Roman" w:cs="Times New Roman"/>
          <w:spacing w:val="10"/>
          <w:sz w:val="24"/>
          <w:szCs w:val="24"/>
          <w:lang w:eastAsia="ru-RU"/>
        </w:rPr>
        <w:t xml:space="preserve"> </w:t>
      </w:r>
      <w:r w:rsidRPr="007C0435">
        <w:rPr>
          <w:rFonts w:ascii="Times New Roman" w:eastAsiaTheme="minorEastAsia" w:hAnsi="Times New Roman" w:cs="Times New Roman"/>
          <w:spacing w:val="-1"/>
          <w:sz w:val="24"/>
          <w:szCs w:val="24"/>
          <w:lang w:eastAsia="ru-RU"/>
        </w:rPr>
        <w:t>границ</w:t>
      </w:r>
      <w:r w:rsidRPr="007C0435">
        <w:rPr>
          <w:rFonts w:ascii="Times New Roman" w:eastAsiaTheme="minorEastAsia" w:hAnsi="Times New Roman" w:cs="Times New Roman"/>
          <w:spacing w:val="10"/>
          <w:sz w:val="24"/>
          <w:szCs w:val="24"/>
          <w:lang w:eastAsia="ru-RU"/>
        </w:rPr>
        <w:t xml:space="preserve"> </w:t>
      </w:r>
      <w:r w:rsidRPr="007C0435">
        <w:rPr>
          <w:rFonts w:ascii="Times New Roman" w:eastAsiaTheme="minorEastAsia" w:hAnsi="Times New Roman" w:cs="Times New Roman"/>
          <w:spacing w:val="-1"/>
          <w:sz w:val="24"/>
          <w:szCs w:val="24"/>
          <w:lang w:eastAsia="ru-RU"/>
        </w:rPr>
        <w:t>земельных</w:t>
      </w:r>
      <w:r w:rsidRPr="007C0435">
        <w:rPr>
          <w:rFonts w:ascii="Times New Roman" w:eastAsiaTheme="minorEastAsia" w:hAnsi="Times New Roman" w:cs="Times New Roman"/>
          <w:spacing w:val="15"/>
          <w:sz w:val="24"/>
          <w:szCs w:val="24"/>
          <w:lang w:eastAsia="ru-RU"/>
        </w:rPr>
        <w:t xml:space="preserve"> </w:t>
      </w:r>
      <w:r w:rsidRPr="007C0435">
        <w:rPr>
          <w:rFonts w:ascii="Times New Roman" w:eastAsiaTheme="minorEastAsia" w:hAnsi="Times New Roman" w:cs="Times New Roman"/>
          <w:spacing w:val="-1"/>
          <w:sz w:val="24"/>
          <w:szCs w:val="24"/>
          <w:lang w:eastAsia="ru-RU"/>
        </w:rPr>
        <w:t>участков,</w:t>
      </w:r>
      <w:r w:rsidRPr="007C0435">
        <w:rPr>
          <w:rFonts w:ascii="Times New Roman" w:eastAsiaTheme="minorEastAsia" w:hAnsi="Times New Roman" w:cs="Times New Roman"/>
          <w:spacing w:val="13"/>
          <w:sz w:val="24"/>
          <w:szCs w:val="24"/>
          <w:lang w:eastAsia="ru-RU"/>
        </w:rPr>
        <w:t xml:space="preserve"> </w:t>
      </w:r>
      <w:r w:rsidRPr="007C0435">
        <w:rPr>
          <w:rFonts w:ascii="Times New Roman" w:eastAsiaTheme="minorEastAsia" w:hAnsi="Times New Roman" w:cs="Times New Roman"/>
          <w:sz w:val="24"/>
          <w:szCs w:val="24"/>
          <w:lang w:eastAsia="ru-RU"/>
        </w:rPr>
        <w:t>на</w:t>
      </w:r>
      <w:r w:rsidRPr="007C0435">
        <w:rPr>
          <w:rFonts w:ascii="Times New Roman" w:eastAsiaTheme="minorEastAsia" w:hAnsi="Times New Roman" w:cs="Times New Roman"/>
          <w:spacing w:val="10"/>
          <w:sz w:val="24"/>
          <w:szCs w:val="24"/>
          <w:lang w:eastAsia="ru-RU"/>
        </w:rPr>
        <w:t xml:space="preserve"> </w:t>
      </w:r>
      <w:r w:rsidRPr="007C0435">
        <w:rPr>
          <w:rFonts w:ascii="Times New Roman" w:eastAsiaTheme="minorEastAsia" w:hAnsi="Times New Roman" w:cs="Times New Roman"/>
          <w:sz w:val="24"/>
          <w:szCs w:val="24"/>
          <w:lang w:eastAsia="ru-RU"/>
        </w:rPr>
        <w:t>которых</w:t>
      </w:r>
      <w:r w:rsidRPr="007C0435">
        <w:rPr>
          <w:rFonts w:ascii="Times New Roman" w:eastAsiaTheme="minorEastAsia" w:hAnsi="Times New Roman" w:cs="Times New Roman"/>
          <w:spacing w:val="14"/>
          <w:sz w:val="24"/>
          <w:szCs w:val="24"/>
          <w:lang w:eastAsia="ru-RU"/>
        </w:rPr>
        <w:t xml:space="preserve"> </w:t>
      </w:r>
      <w:r w:rsidRPr="007C0435">
        <w:rPr>
          <w:rFonts w:ascii="Times New Roman" w:eastAsiaTheme="minorEastAsia" w:hAnsi="Times New Roman" w:cs="Times New Roman"/>
          <w:spacing w:val="-1"/>
          <w:sz w:val="24"/>
          <w:szCs w:val="24"/>
          <w:lang w:eastAsia="ru-RU"/>
        </w:rPr>
        <w:t>расположены</w:t>
      </w:r>
      <w:r w:rsidRPr="007C0435">
        <w:rPr>
          <w:rFonts w:ascii="Times New Roman" w:eastAsiaTheme="minorEastAsia" w:hAnsi="Times New Roman" w:cs="Times New Roman"/>
          <w:spacing w:val="11"/>
          <w:sz w:val="24"/>
          <w:szCs w:val="24"/>
          <w:lang w:eastAsia="ru-RU"/>
        </w:rPr>
        <w:t xml:space="preserve"> </w:t>
      </w:r>
      <w:r w:rsidRPr="007C0435">
        <w:rPr>
          <w:rFonts w:ascii="Times New Roman" w:eastAsiaTheme="minorEastAsia" w:hAnsi="Times New Roman" w:cs="Times New Roman"/>
          <w:spacing w:val="1"/>
          <w:sz w:val="24"/>
          <w:szCs w:val="24"/>
          <w:lang w:eastAsia="ru-RU"/>
        </w:rPr>
        <w:t>объекты</w:t>
      </w:r>
      <w:r w:rsidRPr="007C0435">
        <w:rPr>
          <w:rFonts w:ascii="Times New Roman" w:eastAsiaTheme="minorEastAsia" w:hAnsi="Times New Roman" w:cs="Times New Roman"/>
          <w:spacing w:val="51"/>
          <w:sz w:val="24"/>
          <w:szCs w:val="24"/>
          <w:lang w:eastAsia="ru-RU"/>
        </w:rPr>
        <w:t xml:space="preserve"> </w:t>
      </w:r>
      <w:r w:rsidRPr="007C0435">
        <w:rPr>
          <w:rFonts w:ascii="Times New Roman" w:eastAsiaTheme="minorEastAsia" w:hAnsi="Times New Roman" w:cs="Times New Roman"/>
          <w:spacing w:val="-1"/>
          <w:sz w:val="24"/>
          <w:szCs w:val="24"/>
          <w:lang w:eastAsia="ru-RU"/>
        </w:rPr>
        <w:t>капитального</w:t>
      </w:r>
      <w:r w:rsidRPr="007C0435">
        <w:rPr>
          <w:rFonts w:ascii="Times New Roman" w:eastAsiaTheme="minorEastAsia" w:hAnsi="Times New Roman" w:cs="Times New Roman"/>
          <w:sz w:val="24"/>
          <w:szCs w:val="24"/>
          <w:lang w:eastAsia="ru-RU"/>
        </w:rPr>
        <w:t xml:space="preserve"> </w:t>
      </w:r>
      <w:r w:rsidRPr="007C0435">
        <w:rPr>
          <w:rFonts w:ascii="Times New Roman" w:eastAsiaTheme="minorEastAsia" w:hAnsi="Times New Roman" w:cs="Times New Roman"/>
          <w:spacing w:val="-1"/>
          <w:sz w:val="24"/>
          <w:szCs w:val="24"/>
          <w:lang w:eastAsia="ru-RU"/>
        </w:rPr>
        <w:t>строительства;</w:t>
      </w:r>
    </w:p>
    <w:p w:rsidR="007C0435" w:rsidRPr="007C0435" w:rsidRDefault="007C0435" w:rsidP="00BC7399">
      <w:pPr>
        <w:widowControl w:val="0"/>
        <w:numPr>
          <w:ilvl w:val="0"/>
          <w:numId w:val="1"/>
        </w:numPr>
        <w:tabs>
          <w:tab w:val="left" w:pos="1292"/>
        </w:tabs>
        <w:kinsoku w:val="0"/>
        <w:overflowPunct w:val="0"/>
        <w:autoSpaceDE w:val="0"/>
        <w:autoSpaceDN w:val="0"/>
        <w:adjustRightInd w:val="0"/>
        <w:spacing w:before="5" w:after="0" w:line="276" w:lineRule="auto"/>
        <w:ind w:right="169"/>
        <w:jc w:val="both"/>
        <w:rPr>
          <w:rFonts w:ascii="Times New Roman" w:eastAsiaTheme="minorEastAsia" w:hAnsi="Times New Roman" w:cs="Times New Roman"/>
          <w:spacing w:val="-1"/>
          <w:sz w:val="24"/>
          <w:szCs w:val="24"/>
          <w:lang w:eastAsia="ru-RU"/>
        </w:rPr>
      </w:pPr>
      <w:r w:rsidRPr="007C0435">
        <w:rPr>
          <w:rFonts w:ascii="Times New Roman" w:eastAsiaTheme="minorEastAsia" w:hAnsi="Times New Roman" w:cs="Times New Roman"/>
          <w:spacing w:val="-1"/>
          <w:sz w:val="24"/>
          <w:szCs w:val="24"/>
          <w:lang w:eastAsia="ru-RU"/>
        </w:rPr>
        <w:t>установление</w:t>
      </w:r>
      <w:r w:rsidRPr="007C0435">
        <w:rPr>
          <w:rFonts w:ascii="Times New Roman" w:eastAsiaTheme="minorEastAsia" w:hAnsi="Times New Roman" w:cs="Times New Roman"/>
          <w:spacing w:val="44"/>
          <w:sz w:val="24"/>
          <w:szCs w:val="24"/>
          <w:lang w:eastAsia="ru-RU"/>
        </w:rPr>
        <w:t xml:space="preserve"> </w:t>
      </w:r>
      <w:r w:rsidR="00AF6D6D">
        <w:rPr>
          <w:rFonts w:ascii="Times New Roman" w:eastAsiaTheme="minorEastAsia" w:hAnsi="Times New Roman" w:cs="Times New Roman"/>
          <w:spacing w:val="-1"/>
          <w:sz w:val="24"/>
          <w:szCs w:val="24"/>
          <w:lang w:eastAsia="ru-RU"/>
        </w:rPr>
        <w:t>красных линий</w:t>
      </w:r>
      <w:r w:rsidRPr="007C0435">
        <w:rPr>
          <w:rFonts w:ascii="Times New Roman" w:eastAsiaTheme="minorEastAsia" w:hAnsi="Times New Roman" w:cs="Times New Roman"/>
          <w:spacing w:val="-1"/>
          <w:sz w:val="24"/>
          <w:szCs w:val="24"/>
          <w:lang w:eastAsia="ru-RU"/>
        </w:rPr>
        <w:t>;</w:t>
      </w:r>
    </w:p>
    <w:p w:rsidR="007C0435" w:rsidRPr="007C0435" w:rsidRDefault="007C0435" w:rsidP="00BC7399">
      <w:pPr>
        <w:widowControl w:val="0"/>
        <w:numPr>
          <w:ilvl w:val="0"/>
          <w:numId w:val="1"/>
        </w:numPr>
        <w:tabs>
          <w:tab w:val="left" w:pos="1292"/>
        </w:tabs>
        <w:kinsoku w:val="0"/>
        <w:overflowPunct w:val="0"/>
        <w:autoSpaceDE w:val="0"/>
        <w:autoSpaceDN w:val="0"/>
        <w:adjustRightInd w:val="0"/>
        <w:spacing w:before="3" w:after="0" w:line="276" w:lineRule="auto"/>
        <w:ind w:right="165"/>
        <w:jc w:val="both"/>
        <w:rPr>
          <w:rFonts w:ascii="Times New Roman" w:eastAsiaTheme="minorEastAsia" w:hAnsi="Times New Roman" w:cs="Times New Roman"/>
          <w:spacing w:val="-1"/>
          <w:sz w:val="24"/>
          <w:szCs w:val="24"/>
          <w:lang w:eastAsia="ru-RU"/>
        </w:rPr>
      </w:pPr>
      <w:r w:rsidRPr="007C0435">
        <w:rPr>
          <w:rFonts w:ascii="Times New Roman" w:eastAsiaTheme="minorEastAsia" w:hAnsi="Times New Roman" w:cs="Times New Roman"/>
          <w:spacing w:val="-1"/>
          <w:sz w:val="24"/>
          <w:szCs w:val="24"/>
          <w:lang w:eastAsia="ru-RU"/>
        </w:rPr>
        <w:lastRenderedPageBreak/>
        <w:t>установление</w:t>
      </w:r>
      <w:r w:rsidRPr="007C0435">
        <w:rPr>
          <w:rFonts w:ascii="Times New Roman" w:eastAsiaTheme="minorEastAsia" w:hAnsi="Times New Roman" w:cs="Times New Roman"/>
          <w:spacing w:val="3"/>
          <w:sz w:val="24"/>
          <w:szCs w:val="24"/>
          <w:lang w:eastAsia="ru-RU"/>
        </w:rPr>
        <w:t xml:space="preserve"> </w:t>
      </w:r>
      <w:r w:rsidRPr="007C0435">
        <w:rPr>
          <w:rFonts w:ascii="Times New Roman" w:eastAsiaTheme="minorEastAsia" w:hAnsi="Times New Roman" w:cs="Times New Roman"/>
          <w:spacing w:val="-1"/>
          <w:sz w:val="24"/>
          <w:szCs w:val="24"/>
          <w:lang w:eastAsia="ru-RU"/>
        </w:rPr>
        <w:t>границ</w:t>
      </w:r>
      <w:r w:rsidRPr="007C0435">
        <w:rPr>
          <w:rFonts w:ascii="Times New Roman" w:eastAsiaTheme="minorEastAsia" w:hAnsi="Times New Roman" w:cs="Times New Roman"/>
          <w:spacing w:val="3"/>
          <w:sz w:val="24"/>
          <w:szCs w:val="24"/>
          <w:lang w:eastAsia="ru-RU"/>
        </w:rPr>
        <w:t xml:space="preserve"> </w:t>
      </w:r>
      <w:r w:rsidRPr="007C0435">
        <w:rPr>
          <w:rFonts w:ascii="Times New Roman" w:eastAsiaTheme="minorEastAsia" w:hAnsi="Times New Roman" w:cs="Times New Roman"/>
          <w:spacing w:val="-1"/>
          <w:sz w:val="24"/>
          <w:szCs w:val="24"/>
          <w:lang w:eastAsia="ru-RU"/>
        </w:rPr>
        <w:t>зон</w:t>
      </w:r>
      <w:r w:rsidRPr="007C0435">
        <w:rPr>
          <w:rFonts w:ascii="Times New Roman" w:eastAsiaTheme="minorEastAsia" w:hAnsi="Times New Roman" w:cs="Times New Roman"/>
          <w:spacing w:val="5"/>
          <w:sz w:val="24"/>
          <w:szCs w:val="24"/>
          <w:lang w:eastAsia="ru-RU"/>
        </w:rPr>
        <w:t xml:space="preserve"> </w:t>
      </w:r>
      <w:r w:rsidRPr="007C0435">
        <w:rPr>
          <w:rFonts w:ascii="Times New Roman" w:eastAsiaTheme="minorEastAsia" w:hAnsi="Times New Roman" w:cs="Times New Roman"/>
          <w:spacing w:val="-1"/>
          <w:sz w:val="24"/>
          <w:szCs w:val="24"/>
          <w:lang w:eastAsia="ru-RU"/>
        </w:rPr>
        <w:t>планируемого</w:t>
      </w:r>
      <w:r w:rsidRPr="007C0435">
        <w:rPr>
          <w:rFonts w:ascii="Times New Roman" w:eastAsiaTheme="minorEastAsia" w:hAnsi="Times New Roman" w:cs="Times New Roman"/>
          <w:spacing w:val="4"/>
          <w:sz w:val="24"/>
          <w:szCs w:val="24"/>
          <w:lang w:eastAsia="ru-RU"/>
        </w:rPr>
        <w:t xml:space="preserve"> </w:t>
      </w:r>
      <w:r w:rsidRPr="007C0435">
        <w:rPr>
          <w:rFonts w:ascii="Times New Roman" w:eastAsiaTheme="minorEastAsia" w:hAnsi="Times New Roman" w:cs="Times New Roman"/>
          <w:spacing w:val="-1"/>
          <w:sz w:val="24"/>
          <w:szCs w:val="24"/>
          <w:lang w:eastAsia="ru-RU"/>
        </w:rPr>
        <w:t>размещения</w:t>
      </w:r>
      <w:r w:rsidRPr="007C0435">
        <w:rPr>
          <w:rFonts w:ascii="Times New Roman" w:eastAsiaTheme="minorEastAsia" w:hAnsi="Times New Roman" w:cs="Times New Roman"/>
          <w:spacing w:val="4"/>
          <w:sz w:val="24"/>
          <w:szCs w:val="24"/>
          <w:lang w:eastAsia="ru-RU"/>
        </w:rPr>
        <w:t xml:space="preserve"> </w:t>
      </w:r>
      <w:r w:rsidRPr="007C0435">
        <w:rPr>
          <w:rFonts w:ascii="Times New Roman" w:eastAsiaTheme="minorEastAsia" w:hAnsi="Times New Roman" w:cs="Times New Roman"/>
          <w:sz w:val="24"/>
          <w:szCs w:val="24"/>
          <w:lang w:eastAsia="ru-RU"/>
        </w:rPr>
        <w:t>в</w:t>
      </w:r>
      <w:r w:rsidRPr="007C0435">
        <w:rPr>
          <w:rFonts w:ascii="Times New Roman" w:eastAsiaTheme="minorEastAsia" w:hAnsi="Times New Roman" w:cs="Times New Roman"/>
          <w:spacing w:val="4"/>
          <w:sz w:val="24"/>
          <w:szCs w:val="24"/>
          <w:lang w:eastAsia="ru-RU"/>
        </w:rPr>
        <w:t xml:space="preserve"> </w:t>
      </w:r>
      <w:r w:rsidRPr="007C0435">
        <w:rPr>
          <w:rFonts w:ascii="Times New Roman" w:eastAsiaTheme="minorEastAsia" w:hAnsi="Times New Roman" w:cs="Times New Roman"/>
          <w:spacing w:val="-1"/>
          <w:sz w:val="24"/>
          <w:szCs w:val="24"/>
          <w:lang w:eastAsia="ru-RU"/>
        </w:rPr>
        <w:t>соответствии</w:t>
      </w:r>
      <w:r w:rsidRPr="007C0435">
        <w:rPr>
          <w:rFonts w:ascii="Times New Roman" w:eastAsiaTheme="minorEastAsia" w:hAnsi="Times New Roman" w:cs="Times New Roman"/>
          <w:spacing w:val="5"/>
          <w:sz w:val="24"/>
          <w:szCs w:val="24"/>
          <w:lang w:eastAsia="ru-RU"/>
        </w:rPr>
        <w:t xml:space="preserve"> </w:t>
      </w:r>
      <w:r w:rsidRPr="007C0435">
        <w:rPr>
          <w:rFonts w:ascii="Times New Roman" w:eastAsiaTheme="minorEastAsia" w:hAnsi="Times New Roman" w:cs="Times New Roman"/>
          <w:sz w:val="24"/>
          <w:szCs w:val="24"/>
          <w:lang w:eastAsia="ru-RU"/>
        </w:rPr>
        <w:t>с</w:t>
      </w:r>
      <w:r w:rsidRPr="007C0435">
        <w:rPr>
          <w:rFonts w:ascii="Times New Roman" w:eastAsiaTheme="minorEastAsia" w:hAnsi="Times New Roman" w:cs="Times New Roman"/>
          <w:spacing w:val="3"/>
          <w:sz w:val="24"/>
          <w:szCs w:val="24"/>
          <w:lang w:eastAsia="ru-RU"/>
        </w:rPr>
        <w:t xml:space="preserve"> </w:t>
      </w:r>
      <w:r w:rsidRPr="007C0435">
        <w:rPr>
          <w:rFonts w:ascii="Times New Roman" w:eastAsiaTheme="minorEastAsia" w:hAnsi="Times New Roman" w:cs="Times New Roman"/>
          <w:spacing w:val="-1"/>
          <w:sz w:val="24"/>
          <w:szCs w:val="24"/>
          <w:lang w:eastAsia="ru-RU"/>
        </w:rPr>
        <w:t>зонами</w:t>
      </w:r>
      <w:r w:rsidRPr="007C0435">
        <w:rPr>
          <w:rFonts w:ascii="Times New Roman" w:eastAsiaTheme="minorEastAsia" w:hAnsi="Times New Roman" w:cs="Times New Roman"/>
          <w:spacing w:val="73"/>
          <w:sz w:val="24"/>
          <w:szCs w:val="24"/>
          <w:lang w:eastAsia="ru-RU"/>
        </w:rPr>
        <w:t xml:space="preserve"> </w:t>
      </w:r>
      <w:r w:rsidRPr="007C0435">
        <w:rPr>
          <w:rFonts w:ascii="Times New Roman" w:eastAsiaTheme="minorEastAsia" w:hAnsi="Times New Roman" w:cs="Times New Roman"/>
          <w:spacing w:val="-1"/>
          <w:sz w:val="24"/>
          <w:szCs w:val="24"/>
          <w:lang w:eastAsia="ru-RU"/>
        </w:rPr>
        <w:t>размещения</w:t>
      </w:r>
      <w:r w:rsidRPr="007C0435">
        <w:rPr>
          <w:rFonts w:ascii="Times New Roman" w:eastAsiaTheme="minorEastAsia" w:hAnsi="Times New Roman" w:cs="Times New Roman"/>
          <w:spacing w:val="35"/>
          <w:sz w:val="24"/>
          <w:szCs w:val="24"/>
          <w:lang w:eastAsia="ru-RU"/>
        </w:rPr>
        <w:t xml:space="preserve"> </w:t>
      </w:r>
      <w:r w:rsidRPr="007C0435">
        <w:rPr>
          <w:rFonts w:ascii="Times New Roman" w:eastAsiaTheme="minorEastAsia" w:hAnsi="Times New Roman" w:cs="Times New Roman"/>
          <w:spacing w:val="-1"/>
          <w:sz w:val="24"/>
          <w:szCs w:val="24"/>
          <w:lang w:eastAsia="ru-RU"/>
        </w:rPr>
        <w:t>объектов,</w:t>
      </w:r>
      <w:r w:rsidRPr="007C0435">
        <w:rPr>
          <w:rFonts w:ascii="Times New Roman" w:eastAsiaTheme="minorEastAsia" w:hAnsi="Times New Roman" w:cs="Times New Roman"/>
          <w:spacing w:val="36"/>
          <w:sz w:val="24"/>
          <w:szCs w:val="24"/>
          <w:lang w:eastAsia="ru-RU"/>
        </w:rPr>
        <w:t xml:space="preserve"> </w:t>
      </w:r>
      <w:r w:rsidRPr="007C0435">
        <w:rPr>
          <w:rFonts w:ascii="Times New Roman" w:eastAsiaTheme="minorEastAsia" w:hAnsi="Times New Roman" w:cs="Times New Roman"/>
          <w:sz w:val="24"/>
          <w:szCs w:val="24"/>
          <w:lang w:eastAsia="ru-RU"/>
        </w:rPr>
        <w:t>а</w:t>
      </w:r>
      <w:r w:rsidRPr="007C0435">
        <w:rPr>
          <w:rFonts w:ascii="Times New Roman" w:eastAsiaTheme="minorEastAsia" w:hAnsi="Times New Roman" w:cs="Times New Roman"/>
          <w:spacing w:val="34"/>
          <w:sz w:val="24"/>
          <w:szCs w:val="24"/>
          <w:lang w:eastAsia="ru-RU"/>
        </w:rPr>
        <w:t xml:space="preserve"> </w:t>
      </w:r>
      <w:r w:rsidRPr="007C0435">
        <w:rPr>
          <w:rFonts w:ascii="Times New Roman" w:eastAsiaTheme="minorEastAsia" w:hAnsi="Times New Roman" w:cs="Times New Roman"/>
          <w:sz w:val="24"/>
          <w:szCs w:val="24"/>
          <w:lang w:eastAsia="ru-RU"/>
        </w:rPr>
        <w:t>также</w:t>
      </w:r>
      <w:r w:rsidRPr="007C0435">
        <w:rPr>
          <w:rFonts w:ascii="Times New Roman" w:eastAsiaTheme="minorEastAsia" w:hAnsi="Times New Roman" w:cs="Times New Roman"/>
          <w:spacing w:val="40"/>
          <w:sz w:val="24"/>
          <w:szCs w:val="24"/>
          <w:lang w:eastAsia="ru-RU"/>
        </w:rPr>
        <w:t xml:space="preserve"> </w:t>
      </w:r>
      <w:r w:rsidRPr="007C0435">
        <w:rPr>
          <w:rFonts w:ascii="Times New Roman" w:eastAsiaTheme="minorEastAsia" w:hAnsi="Times New Roman" w:cs="Times New Roman"/>
          <w:spacing w:val="-1"/>
          <w:sz w:val="24"/>
          <w:szCs w:val="24"/>
          <w:lang w:eastAsia="ru-RU"/>
        </w:rPr>
        <w:t>установлению</w:t>
      </w:r>
      <w:r w:rsidRPr="007C0435">
        <w:rPr>
          <w:rFonts w:ascii="Times New Roman" w:eastAsiaTheme="minorEastAsia" w:hAnsi="Times New Roman" w:cs="Times New Roman"/>
          <w:spacing w:val="36"/>
          <w:sz w:val="24"/>
          <w:szCs w:val="24"/>
          <w:lang w:eastAsia="ru-RU"/>
        </w:rPr>
        <w:t xml:space="preserve"> </w:t>
      </w:r>
      <w:r w:rsidRPr="007C0435">
        <w:rPr>
          <w:rFonts w:ascii="Times New Roman" w:eastAsiaTheme="minorEastAsia" w:hAnsi="Times New Roman" w:cs="Times New Roman"/>
          <w:spacing w:val="-1"/>
          <w:sz w:val="24"/>
          <w:szCs w:val="24"/>
          <w:lang w:eastAsia="ru-RU"/>
        </w:rPr>
        <w:t>границ</w:t>
      </w:r>
      <w:r w:rsidRPr="007C0435">
        <w:rPr>
          <w:rFonts w:ascii="Times New Roman" w:eastAsiaTheme="minorEastAsia" w:hAnsi="Times New Roman" w:cs="Times New Roman"/>
          <w:spacing w:val="36"/>
          <w:sz w:val="24"/>
          <w:szCs w:val="24"/>
          <w:lang w:eastAsia="ru-RU"/>
        </w:rPr>
        <w:t xml:space="preserve"> </w:t>
      </w:r>
      <w:r w:rsidRPr="007C0435">
        <w:rPr>
          <w:rFonts w:ascii="Times New Roman" w:eastAsiaTheme="minorEastAsia" w:hAnsi="Times New Roman" w:cs="Times New Roman"/>
          <w:spacing w:val="-1"/>
          <w:sz w:val="24"/>
          <w:szCs w:val="24"/>
          <w:lang w:eastAsia="ru-RU"/>
        </w:rPr>
        <w:t>зон</w:t>
      </w:r>
      <w:r w:rsidRPr="007C0435">
        <w:rPr>
          <w:rFonts w:ascii="Times New Roman" w:eastAsiaTheme="minorEastAsia" w:hAnsi="Times New Roman" w:cs="Times New Roman"/>
          <w:spacing w:val="36"/>
          <w:sz w:val="24"/>
          <w:szCs w:val="24"/>
          <w:lang w:eastAsia="ru-RU"/>
        </w:rPr>
        <w:t xml:space="preserve"> </w:t>
      </w:r>
      <w:r w:rsidRPr="007C0435">
        <w:rPr>
          <w:rFonts w:ascii="Times New Roman" w:eastAsiaTheme="minorEastAsia" w:hAnsi="Times New Roman" w:cs="Times New Roman"/>
          <w:sz w:val="24"/>
          <w:szCs w:val="24"/>
          <w:lang w:eastAsia="ru-RU"/>
        </w:rPr>
        <w:t>с</w:t>
      </w:r>
      <w:r w:rsidRPr="007C0435">
        <w:rPr>
          <w:rFonts w:ascii="Times New Roman" w:eastAsiaTheme="minorEastAsia" w:hAnsi="Times New Roman" w:cs="Times New Roman"/>
          <w:spacing w:val="34"/>
          <w:sz w:val="24"/>
          <w:szCs w:val="24"/>
          <w:lang w:eastAsia="ru-RU"/>
        </w:rPr>
        <w:t xml:space="preserve"> </w:t>
      </w:r>
      <w:r w:rsidRPr="007C0435">
        <w:rPr>
          <w:rFonts w:ascii="Times New Roman" w:eastAsiaTheme="minorEastAsia" w:hAnsi="Times New Roman" w:cs="Times New Roman"/>
          <w:spacing w:val="-1"/>
          <w:sz w:val="24"/>
          <w:szCs w:val="24"/>
          <w:lang w:eastAsia="ru-RU"/>
        </w:rPr>
        <w:t>особыми</w:t>
      </w:r>
      <w:r w:rsidRPr="007C0435">
        <w:rPr>
          <w:rFonts w:ascii="Times New Roman" w:eastAsiaTheme="minorEastAsia" w:hAnsi="Times New Roman" w:cs="Times New Roman"/>
          <w:spacing w:val="39"/>
          <w:sz w:val="24"/>
          <w:szCs w:val="24"/>
          <w:lang w:eastAsia="ru-RU"/>
        </w:rPr>
        <w:t xml:space="preserve"> </w:t>
      </w:r>
      <w:r w:rsidRPr="007C0435">
        <w:rPr>
          <w:rFonts w:ascii="Times New Roman" w:eastAsiaTheme="minorEastAsia" w:hAnsi="Times New Roman" w:cs="Times New Roman"/>
          <w:spacing w:val="-1"/>
          <w:sz w:val="24"/>
          <w:szCs w:val="24"/>
          <w:lang w:eastAsia="ru-RU"/>
        </w:rPr>
        <w:t>условиями</w:t>
      </w:r>
      <w:r w:rsidRPr="007C0435">
        <w:rPr>
          <w:rFonts w:ascii="Times New Roman" w:eastAsiaTheme="minorEastAsia" w:hAnsi="Times New Roman" w:cs="Times New Roman"/>
          <w:spacing w:val="73"/>
          <w:sz w:val="24"/>
          <w:szCs w:val="24"/>
          <w:lang w:eastAsia="ru-RU"/>
        </w:rPr>
        <w:t xml:space="preserve"> </w:t>
      </w:r>
      <w:r w:rsidRPr="007C0435">
        <w:rPr>
          <w:rFonts w:ascii="Times New Roman" w:eastAsiaTheme="minorEastAsia" w:hAnsi="Times New Roman" w:cs="Times New Roman"/>
          <w:spacing w:val="-1"/>
          <w:sz w:val="24"/>
          <w:szCs w:val="24"/>
          <w:lang w:eastAsia="ru-RU"/>
        </w:rPr>
        <w:t>использования</w:t>
      </w:r>
      <w:r w:rsidRPr="007C0435">
        <w:rPr>
          <w:rFonts w:ascii="Times New Roman" w:eastAsiaTheme="minorEastAsia" w:hAnsi="Times New Roman" w:cs="Times New Roman"/>
          <w:sz w:val="24"/>
          <w:szCs w:val="24"/>
          <w:lang w:eastAsia="ru-RU"/>
        </w:rPr>
        <w:t xml:space="preserve"> </w:t>
      </w:r>
      <w:r w:rsidRPr="007C0435">
        <w:rPr>
          <w:rFonts w:ascii="Times New Roman" w:eastAsiaTheme="minorEastAsia" w:hAnsi="Times New Roman" w:cs="Times New Roman"/>
          <w:spacing w:val="-1"/>
          <w:sz w:val="24"/>
          <w:szCs w:val="24"/>
          <w:lang w:eastAsia="ru-RU"/>
        </w:rPr>
        <w:t>территории</w:t>
      </w:r>
      <w:r w:rsidRPr="007C0435">
        <w:rPr>
          <w:rFonts w:ascii="Times New Roman" w:eastAsiaTheme="minorEastAsia" w:hAnsi="Times New Roman" w:cs="Times New Roman"/>
          <w:sz w:val="24"/>
          <w:szCs w:val="24"/>
          <w:lang w:eastAsia="ru-RU"/>
        </w:rPr>
        <w:t xml:space="preserve"> </w:t>
      </w:r>
      <w:r w:rsidRPr="007C0435">
        <w:rPr>
          <w:rFonts w:ascii="Times New Roman" w:eastAsiaTheme="minorEastAsia" w:hAnsi="Times New Roman" w:cs="Times New Roman"/>
          <w:spacing w:val="-1"/>
          <w:sz w:val="24"/>
          <w:szCs w:val="24"/>
          <w:lang w:eastAsia="ru-RU"/>
        </w:rPr>
        <w:t>данных</w:t>
      </w:r>
      <w:r w:rsidRPr="007C0435">
        <w:rPr>
          <w:rFonts w:ascii="Times New Roman" w:eastAsiaTheme="minorEastAsia" w:hAnsi="Times New Roman" w:cs="Times New Roman"/>
          <w:spacing w:val="1"/>
          <w:sz w:val="24"/>
          <w:szCs w:val="24"/>
          <w:lang w:eastAsia="ru-RU"/>
        </w:rPr>
        <w:t xml:space="preserve"> </w:t>
      </w:r>
      <w:r w:rsidRPr="007C0435">
        <w:rPr>
          <w:rFonts w:ascii="Times New Roman" w:eastAsiaTheme="minorEastAsia" w:hAnsi="Times New Roman" w:cs="Times New Roman"/>
          <w:spacing w:val="-1"/>
          <w:sz w:val="24"/>
          <w:szCs w:val="24"/>
          <w:lang w:eastAsia="ru-RU"/>
        </w:rPr>
        <w:t>объектов.</w:t>
      </w:r>
    </w:p>
    <w:p w:rsidR="007C0435" w:rsidRPr="007C0435" w:rsidRDefault="007C0435" w:rsidP="007C0435">
      <w:pPr>
        <w:widowControl w:val="0"/>
        <w:kinsoku w:val="0"/>
        <w:overflowPunct w:val="0"/>
        <w:autoSpaceDE w:val="0"/>
        <w:autoSpaceDN w:val="0"/>
        <w:adjustRightInd w:val="0"/>
        <w:spacing w:after="0" w:line="240" w:lineRule="auto"/>
        <w:rPr>
          <w:rFonts w:ascii="Times New Roman" w:eastAsiaTheme="minorEastAsia" w:hAnsi="Times New Roman" w:cs="Times New Roman"/>
          <w:sz w:val="24"/>
          <w:szCs w:val="24"/>
          <w:lang w:eastAsia="ru-RU"/>
        </w:rPr>
      </w:pPr>
    </w:p>
    <w:p w:rsidR="007C0435" w:rsidRPr="007C0435" w:rsidRDefault="007C0435" w:rsidP="00BC7399">
      <w:pPr>
        <w:widowControl w:val="0"/>
        <w:numPr>
          <w:ilvl w:val="1"/>
          <w:numId w:val="2"/>
        </w:numPr>
        <w:tabs>
          <w:tab w:val="left" w:pos="1578"/>
        </w:tabs>
        <w:kinsoku w:val="0"/>
        <w:overflowPunct w:val="0"/>
        <w:autoSpaceDE w:val="0"/>
        <w:autoSpaceDN w:val="0"/>
        <w:adjustRightInd w:val="0"/>
        <w:spacing w:before="148" w:after="0" w:line="240" w:lineRule="auto"/>
        <w:ind w:left="1577" w:hanging="711"/>
        <w:outlineLvl w:val="1"/>
        <w:rPr>
          <w:rFonts w:ascii="Times New Roman" w:eastAsiaTheme="minorEastAsia" w:hAnsi="Times New Roman" w:cs="Times New Roman"/>
          <w:sz w:val="24"/>
          <w:szCs w:val="24"/>
          <w:lang w:eastAsia="ru-RU"/>
        </w:rPr>
      </w:pPr>
      <w:bookmarkStart w:id="0" w:name="bookmark3"/>
      <w:bookmarkEnd w:id="0"/>
      <w:r w:rsidRPr="007C0435">
        <w:rPr>
          <w:rFonts w:ascii="Times New Roman" w:eastAsiaTheme="minorEastAsia" w:hAnsi="Times New Roman" w:cs="Times New Roman"/>
          <w:b/>
          <w:bCs/>
          <w:sz w:val="24"/>
          <w:szCs w:val="24"/>
          <w:lang w:eastAsia="ru-RU"/>
        </w:rPr>
        <w:t xml:space="preserve">Основная </w:t>
      </w:r>
      <w:r w:rsidRPr="007C0435">
        <w:rPr>
          <w:rFonts w:ascii="Times New Roman" w:eastAsiaTheme="minorEastAsia" w:hAnsi="Times New Roman" w:cs="Times New Roman"/>
          <w:b/>
          <w:bCs/>
          <w:spacing w:val="-1"/>
          <w:sz w:val="24"/>
          <w:szCs w:val="24"/>
          <w:lang w:eastAsia="ru-RU"/>
        </w:rPr>
        <w:t>нормативная,</w:t>
      </w:r>
      <w:r w:rsidRPr="007C0435">
        <w:rPr>
          <w:rFonts w:ascii="Times New Roman" w:eastAsiaTheme="minorEastAsia" w:hAnsi="Times New Roman" w:cs="Times New Roman"/>
          <w:b/>
          <w:bCs/>
          <w:sz w:val="24"/>
          <w:szCs w:val="24"/>
          <w:lang w:eastAsia="ru-RU"/>
        </w:rPr>
        <w:t xml:space="preserve"> правовая и </w:t>
      </w:r>
      <w:r w:rsidRPr="007C0435">
        <w:rPr>
          <w:rFonts w:ascii="Times New Roman" w:eastAsiaTheme="minorEastAsia" w:hAnsi="Times New Roman" w:cs="Times New Roman"/>
          <w:b/>
          <w:bCs/>
          <w:spacing w:val="-1"/>
          <w:sz w:val="24"/>
          <w:szCs w:val="24"/>
          <w:lang w:eastAsia="ru-RU"/>
        </w:rPr>
        <w:t>методическая</w:t>
      </w:r>
      <w:r w:rsidRPr="007C0435">
        <w:rPr>
          <w:rFonts w:ascii="Times New Roman" w:eastAsiaTheme="minorEastAsia" w:hAnsi="Times New Roman" w:cs="Times New Roman"/>
          <w:b/>
          <w:bCs/>
          <w:sz w:val="24"/>
          <w:szCs w:val="24"/>
          <w:lang w:eastAsia="ru-RU"/>
        </w:rPr>
        <w:t xml:space="preserve"> база</w:t>
      </w:r>
    </w:p>
    <w:p w:rsidR="007C0435" w:rsidRDefault="007C0435" w:rsidP="007C0435">
      <w:pPr>
        <w:pStyle w:val="a3"/>
        <w:kinsoku w:val="0"/>
        <w:overflowPunct w:val="0"/>
        <w:spacing w:before="9"/>
        <w:ind w:left="0" w:firstLine="0"/>
        <w:rPr>
          <w:b/>
          <w:bCs/>
          <w:sz w:val="23"/>
          <w:szCs w:val="23"/>
        </w:rPr>
      </w:pPr>
    </w:p>
    <w:p w:rsidR="00B17FBE" w:rsidRPr="00B17FBE" w:rsidRDefault="00B17FBE" w:rsidP="00BC7399">
      <w:pPr>
        <w:numPr>
          <w:ilvl w:val="0"/>
          <w:numId w:val="4"/>
        </w:numPr>
        <w:spacing w:after="0" w:line="360" w:lineRule="auto"/>
        <w:ind w:left="993" w:right="57" w:hanging="425"/>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Градостроительный кодекс Российской Федерации;</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Земельный кодекс Российской Федерации;</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Лесной кодекс Российской Федерации;</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Водный кодекс Российской Федерации;</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Воздушный кодекс Российской Федерации;</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 xml:space="preserve">Федеральный закон от 21.12.2004 № 172-ФЗ «О переводе земель или земельных участков из одной категории в другую» (в действующей редакции); </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 xml:space="preserve">Федеральный закон от 30.12.2009 № 384-ФЗ «Технический регламент о безопасности зданий и сооружений», принятый Государственной Думой 23 декабря 2009 года и одобренные Советом Федерации </w:t>
      </w:r>
      <w:r w:rsidRPr="00B17FBE">
        <w:rPr>
          <w:rFonts w:ascii="Times New Roman" w:eastAsia="Times New Roman" w:hAnsi="Times New Roman" w:cs="Times New Roman"/>
          <w:color w:val="000000"/>
          <w:sz w:val="24"/>
          <w:szCs w:val="24"/>
          <w:lang w:eastAsia="ru-RU"/>
        </w:rPr>
        <w:br/>
        <w:t>25 декабря 2009 года;</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Федеральный закон от 14.03.1995 № 33-ФЗ «Об особо охраняемых природных территориях» (в действующей редакции);</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Федеральный закон от 22.07.2008 № 123-ФЗ «Технический регламент о требованиях пожарной безопасности», принятый Государственной Думой 4 июля 2008 года и одобренный Советом Федерации 11 июля 2008 года;</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Федеральный закон от 29.12.2017 N 442-ФЗ «О внеуличном транспорте и о внесении изменений в отдельные законодательные акты Российской Федерации»;</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Федеральный закон от 10.01.2002 № 7-ФЗ «Об охране окружающей среды», принятый Государственной Думой 20.12.2001 и одобренный Советом Федерации 26.12.2001;</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 xml:space="preserve">Постановление Правительства Российской Федерации от 31.12.2015 г.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w:t>
      </w:r>
      <w:r w:rsidRPr="00B17FBE">
        <w:rPr>
          <w:rFonts w:ascii="Times New Roman" w:eastAsia="Times New Roman" w:hAnsi="Times New Roman" w:cs="Times New Roman"/>
          <w:color w:val="000000"/>
          <w:sz w:val="24"/>
          <w:szCs w:val="24"/>
          <w:lang w:eastAsia="ru-RU"/>
        </w:rPr>
        <w:lastRenderedPageBreak/>
        <w:t>содержащихся в Едином государственном реестре недвижимости» (в действующей редакции);</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Постановление Правительства РФ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Постановление Правительства РФ от 26.04.2008 № 315 «Об утверждении Положения о зонах охраны объектов культурного наследия (памятников истории и культуры) народов Российской Федерации»;</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 xml:space="preserve">Постановление Правительства РФ от 31.03.2017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w:t>
      </w:r>
      <w:r w:rsidRPr="00B17FBE">
        <w:rPr>
          <w:rFonts w:ascii="Times New Roman" w:eastAsia="Times New Roman" w:hAnsi="Times New Roman" w:cs="Times New Roman"/>
          <w:color w:val="000000"/>
          <w:sz w:val="24"/>
          <w:szCs w:val="24"/>
          <w:lang w:eastAsia="ru-RU"/>
        </w:rPr>
        <w:br/>
        <w:t>от 19 января 2006 г. № 20»;</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Постановление Правительства РФ от 07.03.2017 №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Постановление Правительства РФ от 12.05.2017 г.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Постановление Администрации Приморского края от 10.06.2013г. № 226-па «О переводе земель или земельных участков в составе таких земель из одной категории в другую на территории Приморского края» (в действующей редакции);</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Приказ Минстроя России от 25.04.2017 N 742/пр «О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Приказ Минтранса России от 29.12.2018 N 486 "Об утверждении Типовых правил пользования подвесной канатной дорогой транспортной;</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lastRenderedPageBreak/>
        <w:t>Приказ Ростехнадзора от 22.11.2013 N 563 "Об утверждении Федеральных норм и правил в области промышленной безопасности "Правила безопасности грузовых подвесных канатных дорог";</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Приказ Минэкономразвития России от 01.09.2014 г. N 540 (ред. от 04.02.2019 г. № 44) «Об утверждении классификатора видов разрешенного использования земельных участков»;</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Приказ Минстроя России от 25.04.2017 №739/пр «Об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Приказ Федеральной службы по экологическому, технологическому и атомному надзору от 6.02.2014 N 42 «Об утверждении Федеральных норм и правил в области промышленной безопасности «Правила безопасности пассажирских канатных дорог и фуникулеров»;</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Закон Приморского края от 29.06.2009 № 446-КЗ «О градостроительной деятельности на территории Приморского края»;</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Закон Приморского края от 30.04.2015 № 610-КЗ «Об отдельных вопросах подготовки и утверждения документации по планировке территории в Приморском крае» (в действующей редакции);</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Закон Приморского края от 4.08.2011 № 789-КЗ «Об охране окружающей среды в Приморском крае»;</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Закон Приморского края от 11.05.2005 № 245-КЗ «Об особо охраняемых природных территориях Приморского края»;</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sz w:val="24"/>
          <w:szCs w:val="24"/>
          <w:lang w:eastAsia="ru-RU"/>
        </w:rPr>
      </w:pPr>
      <w:r w:rsidRPr="00B17FBE">
        <w:rPr>
          <w:rFonts w:ascii="Times New Roman" w:eastAsia="Times New Roman" w:hAnsi="Times New Roman" w:cs="Times New Roman"/>
          <w:sz w:val="24"/>
          <w:szCs w:val="24"/>
          <w:lang w:eastAsia="ru-RU"/>
        </w:rPr>
        <w:t>Постановление Администрации Приморского края от 17.12.1993 № 470 «О выделении особо охраняемых природных территорий рекреационного назначения в Приморском крае»;</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Постановление Администрации Приморского края от 27.09.2018 №478-па «О предоставлении краевому государственному автономному учреждению «краевая спортивная школа» субсидии из краевого бюджета на осуществление капитальных вложений в объект капитального строительства собственности Приморского края».</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СП 42.13330.2016 «СНиП 2.07.01-89* Градостроительство. Планировка и застройка городских и сельских поселений»;</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lastRenderedPageBreak/>
        <w:t>СП 35-105-2002 «Реконструкция городской застройки с учетом доступности для инвалидов и других маломобильных групп населения»;</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СП 140.13330.2012 «Городская среда. Правила проектирования для маломобильных групп населения»;</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СП 165.1325800.2014 «Инженерно-технические мероприятия по гражданской обороне. Актуализированная редакция СНиП 2.01.51-90», с изменением № 1 от 24.10.2017 г.;</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РДС 35-201-99 «Порядок реализации требований доступности для инвалидов к объектам социальной инфраструктуры»;</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РДС 30-201-98 Инструкция о порядке проектирования и установления красных линий в городах и других поселениях Российской Федерации;</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B17FBE" w:rsidRPr="00B17FBE" w:rsidRDefault="00B17FBE" w:rsidP="00BC7399">
      <w:pPr>
        <w:numPr>
          <w:ilvl w:val="0"/>
          <w:numId w:val="4"/>
        </w:numPr>
        <w:spacing w:after="0" w:line="360" w:lineRule="auto"/>
        <w:ind w:left="993" w:right="57" w:hanging="425"/>
        <w:contextualSpacing/>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инструкция о порядке разработки, согласования, экспертизы и утверждения градостроительной документации, утверждённая Постановлением Госстроя РФ от 29.10.2002 № 150, в части, не противоречащей Градостроительному кодексу Российской Федерации;</w:t>
      </w:r>
    </w:p>
    <w:p w:rsidR="00B17FBE" w:rsidRDefault="00B17FBE" w:rsidP="00BC7399">
      <w:pPr>
        <w:numPr>
          <w:ilvl w:val="0"/>
          <w:numId w:val="4"/>
        </w:numPr>
        <w:spacing w:after="0" w:line="360" w:lineRule="auto"/>
        <w:ind w:left="993" w:right="57" w:hanging="425"/>
        <w:jc w:val="both"/>
        <w:rPr>
          <w:rFonts w:ascii="Times New Roman" w:eastAsia="Times New Roman" w:hAnsi="Times New Roman" w:cs="Times New Roman"/>
          <w:color w:val="000000"/>
          <w:sz w:val="24"/>
          <w:szCs w:val="24"/>
          <w:lang w:eastAsia="ru-RU"/>
        </w:rPr>
      </w:pPr>
      <w:r w:rsidRPr="00B17FBE">
        <w:rPr>
          <w:rFonts w:ascii="Times New Roman" w:eastAsia="Times New Roman" w:hAnsi="Times New Roman" w:cs="Times New Roman"/>
          <w:color w:val="000000"/>
          <w:sz w:val="24"/>
          <w:szCs w:val="24"/>
          <w:lang w:eastAsia="ru-RU"/>
        </w:rPr>
        <w:t>действующие технические регламенты, санитарные нормы и правила, строительные нормы и правила, иные нормативные документы в части, не противоречащей Градостроительному кодексу Российской Федерации.</w:t>
      </w:r>
    </w:p>
    <w:p w:rsidR="005F765B" w:rsidRPr="00B17FBE" w:rsidRDefault="005F765B" w:rsidP="00BC7399">
      <w:pPr>
        <w:numPr>
          <w:ilvl w:val="0"/>
          <w:numId w:val="4"/>
        </w:numPr>
        <w:spacing w:after="0" w:line="360" w:lineRule="auto"/>
        <w:ind w:left="1134" w:right="57"/>
        <w:jc w:val="both"/>
        <w:rPr>
          <w:rFonts w:ascii="Times New Roman" w:eastAsia="Times New Roman" w:hAnsi="Times New Roman" w:cs="Times New Roman"/>
          <w:color w:val="000000"/>
          <w:sz w:val="24"/>
          <w:szCs w:val="24"/>
          <w:lang w:eastAsia="ru-RU"/>
        </w:rPr>
      </w:pPr>
    </w:p>
    <w:p w:rsidR="00AF6D6D" w:rsidRDefault="00AF6D6D" w:rsidP="007C0435">
      <w:pPr>
        <w:pStyle w:val="a3"/>
        <w:tabs>
          <w:tab w:val="left" w:pos="1134"/>
        </w:tabs>
        <w:kinsoku w:val="0"/>
        <w:overflowPunct w:val="0"/>
        <w:spacing w:line="359" w:lineRule="auto"/>
        <w:ind w:left="1134" w:right="161" w:hanging="425"/>
        <w:jc w:val="both"/>
        <w:rPr>
          <w:spacing w:val="-1"/>
        </w:rPr>
      </w:pPr>
      <w:r>
        <w:rPr>
          <w:spacing w:val="-1"/>
        </w:rPr>
        <w:br w:type="page"/>
      </w:r>
    </w:p>
    <w:p w:rsidR="00AF6D6D" w:rsidRPr="0080625B" w:rsidRDefault="00AF6D6D" w:rsidP="00BC7399">
      <w:pPr>
        <w:pStyle w:val="a5"/>
        <w:numPr>
          <w:ilvl w:val="0"/>
          <w:numId w:val="2"/>
        </w:numPr>
        <w:tabs>
          <w:tab w:val="left" w:pos="567"/>
          <w:tab w:val="left" w:pos="993"/>
        </w:tabs>
        <w:kinsoku w:val="0"/>
        <w:overflowPunct w:val="0"/>
        <w:spacing w:before="64"/>
        <w:ind w:left="567" w:right="158" w:hanging="567"/>
        <w:jc w:val="both"/>
        <w:outlineLvl w:val="0"/>
        <w:rPr>
          <w:sz w:val="28"/>
          <w:szCs w:val="28"/>
        </w:rPr>
      </w:pPr>
      <w:r w:rsidRPr="0080625B">
        <w:rPr>
          <w:b/>
          <w:bCs/>
          <w:spacing w:val="-1"/>
          <w:sz w:val="28"/>
          <w:szCs w:val="28"/>
        </w:rPr>
        <w:lastRenderedPageBreak/>
        <w:t>ОПИСАНИЕ</w:t>
      </w:r>
      <w:r w:rsidRPr="0080625B">
        <w:rPr>
          <w:b/>
          <w:bCs/>
          <w:spacing w:val="7"/>
          <w:sz w:val="28"/>
          <w:szCs w:val="28"/>
        </w:rPr>
        <w:t xml:space="preserve"> </w:t>
      </w:r>
      <w:r w:rsidRPr="0080625B">
        <w:rPr>
          <w:b/>
          <w:bCs/>
          <w:spacing w:val="-1"/>
          <w:sz w:val="28"/>
          <w:szCs w:val="28"/>
        </w:rPr>
        <w:t>ПРИРОДНО-КЛИМАТИЧЕСКИХ</w:t>
      </w:r>
      <w:r w:rsidRPr="0080625B">
        <w:rPr>
          <w:b/>
          <w:bCs/>
          <w:spacing w:val="6"/>
          <w:sz w:val="28"/>
          <w:szCs w:val="28"/>
        </w:rPr>
        <w:t xml:space="preserve"> </w:t>
      </w:r>
      <w:r w:rsidRPr="0080625B">
        <w:rPr>
          <w:b/>
          <w:bCs/>
          <w:spacing w:val="-1"/>
          <w:sz w:val="28"/>
          <w:szCs w:val="28"/>
        </w:rPr>
        <w:t>УСЛОВИЙ</w:t>
      </w:r>
      <w:r w:rsidRPr="0080625B">
        <w:rPr>
          <w:b/>
          <w:bCs/>
          <w:spacing w:val="27"/>
          <w:sz w:val="28"/>
          <w:szCs w:val="28"/>
        </w:rPr>
        <w:t xml:space="preserve"> </w:t>
      </w:r>
      <w:r w:rsidRPr="0080625B">
        <w:rPr>
          <w:b/>
          <w:bCs/>
          <w:spacing w:val="-1"/>
          <w:sz w:val="28"/>
          <w:szCs w:val="28"/>
        </w:rPr>
        <w:t>ТЕРРИТОРИИ,</w:t>
      </w:r>
      <w:r w:rsidRPr="0080625B">
        <w:rPr>
          <w:b/>
          <w:bCs/>
          <w:spacing w:val="5"/>
          <w:sz w:val="28"/>
          <w:szCs w:val="28"/>
        </w:rPr>
        <w:t xml:space="preserve"> </w:t>
      </w:r>
      <w:r w:rsidRPr="0080625B">
        <w:rPr>
          <w:b/>
          <w:bCs/>
          <w:sz w:val="28"/>
          <w:szCs w:val="28"/>
        </w:rPr>
        <w:t>В</w:t>
      </w:r>
      <w:r w:rsidRPr="0080625B">
        <w:rPr>
          <w:b/>
          <w:bCs/>
          <w:spacing w:val="6"/>
          <w:sz w:val="28"/>
          <w:szCs w:val="28"/>
        </w:rPr>
        <w:t xml:space="preserve"> </w:t>
      </w:r>
      <w:r w:rsidRPr="0080625B">
        <w:rPr>
          <w:b/>
          <w:bCs/>
          <w:spacing w:val="-1"/>
          <w:sz w:val="28"/>
          <w:szCs w:val="28"/>
        </w:rPr>
        <w:t>ОТНОШЕНИИ</w:t>
      </w:r>
      <w:r w:rsidRPr="0080625B">
        <w:rPr>
          <w:b/>
          <w:bCs/>
          <w:spacing w:val="6"/>
          <w:sz w:val="28"/>
          <w:szCs w:val="28"/>
        </w:rPr>
        <w:t xml:space="preserve"> </w:t>
      </w:r>
      <w:r w:rsidRPr="0080625B">
        <w:rPr>
          <w:b/>
          <w:bCs/>
          <w:spacing w:val="-1"/>
          <w:sz w:val="28"/>
          <w:szCs w:val="28"/>
        </w:rPr>
        <w:t>КОТОРОЙ</w:t>
      </w:r>
      <w:r w:rsidRPr="0080625B">
        <w:rPr>
          <w:b/>
          <w:bCs/>
          <w:spacing w:val="6"/>
          <w:sz w:val="28"/>
          <w:szCs w:val="28"/>
        </w:rPr>
        <w:t xml:space="preserve"> </w:t>
      </w:r>
      <w:r w:rsidRPr="0080625B">
        <w:rPr>
          <w:b/>
          <w:bCs/>
          <w:spacing w:val="-1"/>
          <w:sz w:val="28"/>
          <w:szCs w:val="28"/>
        </w:rPr>
        <w:t>РАЗРАБАТЫВАЕТСЯ</w:t>
      </w:r>
      <w:r w:rsidRPr="0080625B">
        <w:rPr>
          <w:b/>
          <w:bCs/>
          <w:spacing w:val="33"/>
          <w:sz w:val="28"/>
          <w:szCs w:val="28"/>
        </w:rPr>
        <w:t xml:space="preserve"> </w:t>
      </w:r>
      <w:r w:rsidRPr="0080625B">
        <w:rPr>
          <w:b/>
          <w:bCs/>
          <w:spacing w:val="-1"/>
          <w:sz w:val="28"/>
          <w:szCs w:val="28"/>
        </w:rPr>
        <w:t>ПРОЕКТ</w:t>
      </w:r>
      <w:r w:rsidRPr="0080625B">
        <w:rPr>
          <w:b/>
          <w:bCs/>
          <w:sz w:val="28"/>
          <w:szCs w:val="28"/>
        </w:rPr>
        <w:t xml:space="preserve"> </w:t>
      </w:r>
      <w:r w:rsidRPr="0080625B">
        <w:rPr>
          <w:b/>
          <w:bCs/>
          <w:spacing w:val="-1"/>
          <w:sz w:val="28"/>
          <w:szCs w:val="28"/>
        </w:rPr>
        <w:t>ПЛАНИРОВКИ</w:t>
      </w:r>
      <w:r w:rsidRPr="0080625B">
        <w:rPr>
          <w:b/>
          <w:bCs/>
          <w:sz w:val="28"/>
          <w:szCs w:val="28"/>
        </w:rPr>
        <w:t xml:space="preserve"> </w:t>
      </w:r>
      <w:r w:rsidRPr="0080625B">
        <w:rPr>
          <w:b/>
          <w:bCs/>
          <w:spacing w:val="-1"/>
          <w:sz w:val="28"/>
          <w:szCs w:val="28"/>
        </w:rPr>
        <w:t>ТЕРРИТОРИИ</w:t>
      </w:r>
    </w:p>
    <w:p w:rsidR="00AF6D6D" w:rsidRPr="00AF6D6D" w:rsidRDefault="00AF6D6D" w:rsidP="00AF6D6D">
      <w:pPr>
        <w:widowControl w:val="0"/>
        <w:kinsoku w:val="0"/>
        <w:overflowPunct w:val="0"/>
        <w:autoSpaceDE w:val="0"/>
        <w:autoSpaceDN w:val="0"/>
        <w:adjustRightInd w:val="0"/>
        <w:spacing w:after="0" w:line="240" w:lineRule="auto"/>
        <w:rPr>
          <w:rFonts w:ascii="Times New Roman" w:eastAsiaTheme="minorEastAsia" w:hAnsi="Times New Roman" w:cs="Times New Roman"/>
          <w:b/>
          <w:bCs/>
          <w:sz w:val="28"/>
          <w:szCs w:val="28"/>
          <w:lang w:eastAsia="ru-RU"/>
        </w:rPr>
      </w:pPr>
    </w:p>
    <w:p w:rsidR="00AF6D6D" w:rsidRPr="00AF6D6D" w:rsidRDefault="00AF6D6D" w:rsidP="00BC7399">
      <w:pPr>
        <w:widowControl w:val="0"/>
        <w:numPr>
          <w:ilvl w:val="1"/>
          <w:numId w:val="2"/>
        </w:numPr>
        <w:kinsoku w:val="0"/>
        <w:overflowPunct w:val="0"/>
        <w:autoSpaceDE w:val="0"/>
        <w:autoSpaceDN w:val="0"/>
        <w:adjustRightInd w:val="0"/>
        <w:spacing w:before="187" w:after="0" w:line="276" w:lineRule="auto"/>
        <w:ind w:left="0" w:right="788" w:firstLine="0"/>
        <w:jc w:val="both"/>
        <w:outlineLvl w:val="1"/>
        <w:rPr>
          <w:rFonts w:ascii="Times New Roman" w:eastAsiaTheme="minorEastAsia" w:hAnsi="Times New Roman" w:cs="Times New Roman"/>
          <w:sz w:val="24"/>
          <w:szCs w:val="24"/>
          <w:lang w:eastAsia="ru-RU"/>
        </w:rPr>
      </w:pPr>
      <w:bookmarkStart w:id="1" w:name="bookmark5"/>
      <w:bookmarkEnd w:id="1"/>
      <w:r w:rsidRPr="00AF6D6D">
        <w:rPr>
          <w:rFonts w:ascii="Times New Roman" w:eastAsiaTheme="minorEastAsia" w:hAnsi="Times New Roman" w:cs="Times New Roman"/>
          <w:b/>
          <w:bCs/>
          <w:sz w:val="24"/>
          <w:szCs w:val="24"/>
          <w:lang w:eastAsia="ru-RU"/>
        </w:rPr>
        <w:t>Описание</w:t>
      </w:r>
      <w:r w:rsidRPr="00AF6D6D">
        <w:rPr>
          <w:rFonts w:ascii="Times New Roman" w:eastAsiaTheme="minorEastAsia" w:hAnsi="Times New Roman" w:cs="Times New Roman"/>
          <w:b/>
          <w:bCs/>
          <w:spacing w:val="-1"/>
          <w:sz w:val="24"/>
          <w:szCs w:val="24"/>
          <w:lang w:eastAsia="ru-RU"/>
        </w:rPr>
        <w:t xml:space="preserve"> района</w:t>
      </w:r>
      <w:r w:rsidRPr="00AF6D6D">
        <w:rPr>
          <w:rFonts w:ascii="Times New Roman" w:eastAsiaTheme="minorEastAsia" w:hAnsi="Times New Roman" w:cs="Times New Roman"/>
          <w:b/>
          <w:bCs/>
          <w:sz w:val="24"/>
          <w:szCs w:val="24"/>
          <w:lang w:eastAsia="ru-RU"/>
        </w:rPr>
        <w:t xml:space="preserve"> </w:t>
      </w:r>
      <w:r w:rsidRPr="00AF6D6D">
        <w:rPr>
          <w:rFonts w:ascii="Times New Roman" w:eastAsiaTheme="minorEastAsia" w:hAnsi="Times New Roman" w:cs="Times New Roman"/>
          <w:b/>
          <w:bCs/>
          <w:spacing w:val="-1"/>
          <w:sz w:val="24"/>
          <w:szCs w:val="24"/>
          <w:lang w:eastAsia="ru-RU"/>
        </w:rPr>
        <w:t>работ</w:t>
      </w:r>
      <w:r w:rsidRPr="00AF6D6D">
        <w:rPr>
          <w:rFonts w:ascii="Times New Roman" w:eastAsiaTheme="minorEastAsia" w:hAnsi="Times New Roman" w:cs="Times New Roman"/>
          <w:b/>
          <w:bCs/>
          <w:spacing w:val="1"/>
          <w:sz w:val="24"/>
          <w:szCs w:val="24"/>
          <w:lang w:eastAsia="ru-RU"/>
        </w:rPr>
        <w:t xml:space="preserve"> </w:t>
      </w:r>
      <w:r w:rsidRPr="00AF6D6D">
        <w:rPr>
          <w:rFonts w:ascii="Times New Roman" w:eastAsiaTheme="minorEastAsia" w:hAnsi="Times New Roman" w:cs="Times New Roman"/>
          <w:b/>
          <w:bCs/>
          <w:sz w:val="24"/>
          <w:szCs w:val="24"/>
          <w:lang w:eastAsia="ru-RU"/>
        </w:rPr>
        <w:t>и</w:t>
      </w:r>
      <w:r w:rsidRPr="00AF6D6D">
        <w:rPr>
          <w:rFonts w:ascii="Times New Roman" w:eastAsiaTheme="minorEastAsia" w:hAnsi="Times New Roman" w:cs="Times New Roman"/>
          <w:b/>
          <w:bCs/>
          <w:spacing w:val="-2"/>
          <w:sz w:val="24"/>
          <w:szCs w:val="24"/>
          <w:lang w:eastAsia="ru-RU"/>
        </w:rPr>
        <w:t xml:space="preserve"> </w:t>
      </w:r>
      <w:r w:rsidRPr="00AF6D6D">
        <w:rPr>
          <w:rFonts w:ascii="Times New Roman" w:eastAsiaTheme="minorEastAsia" w:hAnsi="Times New Roman" w:cs="Times New Roman"/>
          <w:b/>
          <w:bCs/>
          <w:spacing w:val="-1"/>
          <w:sz w:val="24"/>
          <w:szCs w:val="24"/>
          <w:lang w:eastAsia="ru-RU"/>
        </w:rPr>
        <w:t>территории,</w:t>
      </w:r>
      <w:r w:rsidRPr="00AF6D6D">
        <w:rPr>
          <w:rFonts w:ascii="Times New Roman" w:eastAsiaTheme="minorEastAsia" w:hAnsi="Times New Roman" w:cs="Times New Roman"/>
          <w:b/>
          <w:bCs/>
          <w:sz w:val="24"/>
          <w:szCs w:val="24"/>
          <w:lang w:eastAsia="ru-RU"/>
        </w:rPr>
        <w:t xml:space="preserve"> </w:t>
      </w:r>
      <w:r w:rsidRPr="00AF6D6D">
        <w:rPr>
          <w:rFonts w:ascii="Times New Roman" w:eastAsiaTheme="minorEastAsia" w:hAnsi="Times New Roman" w:cs="Times New Roman"/>
          <w:b/>
          <w:bCs/>
          <w:spacing w:val="-1"/>
          <w:sz w:val="24"/>
          <w:szCs w:val="24"/>
          <w:lang w:eastAsia="ru-RU"/>
        </w:rPr>
        <w:t>применительно</w:t>
      </w:r>
      <w:r w:rsidRPr="00AF6D6D">
        <w:rPr>
          <w:rFonts w:ascii="Times New Roman" w:eastAsiaTheme="minorEastAsia" w:hAnsi="Times New Roman" w:cs="Times New Roman"/>
          <w:b/>
          <w:bCs/>
          <w:sz w:val="24"/>
          <w:szCs w:val="24"/>
          <w:lang w:eastAsia="ru-RU"/>
        </w:rPr>
        <w:t xml:space="preserve"> к</w:t>
      </w:r>
      <w:r w:rsidRPr="00AF6D6D">
        <w:rPr>
          <w:rFonts w:ascii="Times New Roman" w:eastAsiaTheme="minorEastAsia" w:hAnsi="Times New Roman" w:cs="Times New Roman"/>
          <w:b/>
          <w:bCs/>
          <w:spacing w:val="-2"/>
          <w:sz w:val="24"/>
          <w:szCs w:val="24"/>
          <w:lang w:eastAsia="ru-RU"/>
        </w:rPr>
        <w:t xml:space="preserve"> </w:t>
      </w:r>
      <w:r w:rsidRPr="00AF6D6D">
        <w:rPr>
          <w:rFonts w:ascii="Times New Roman" w:eastAsiaTheme="minorEastAsia" w:hAnsi="Times New Roman" w:cs="Times New Roman"/>
          <w:b/>
          <w:bCs/>
          <w:spacing w:val="-1"/>
          <w:sz w:val="24"/>
          <w:szCs w:val="24"/>
          <w:lang w:eastAsia="ru-RU"/>
        </w:rPr>
        <w:t>которой</w:t>
      </w:r>
      <w:r w:rsidRPr="00AF6D6D">
        <w:rPr>
          <w:rFonts w:ascii="Times New Roman" w:eastAsiaTheme="minorEastAsia" w:hAnsi="Times New Roman" w:cs="Times New Roman"/>
          <w:b/>
          <w:bCs/>
          <w:spacing w:val="47"/>
          <w:sz w:val="24"/>
          <w:szCs w:val="24"/>
          <w:lang w:eastAsia="ru-RU"/>
        </w:rPr>
        <w:t xml:space="preserve"> </w:t>
      </w:r>
      <w:r w:rsidRPr="00AF6D6D">
        <w:rPr>
          <w:rFonts w:ascii="Times New Roman" w:eastAsiaTheme="minorEastAsia" w:hAnsi="Times New Roman" w:cs="Times New Roman"/>
          <w:b/>
          <w:bCs/>
          <w:spacing w:val="-1"/>
          <w:sz w:val="24"/>
          <w:szCs w:val="24"/>
          <w:lang w:eastAsia="ru-RU"/>
        </w:rPr>
        <w:t>осуществляется</w:t>
      </w:r>
      <w:r w:rsidRPr="00AF6D6D">
        <w:rPr>
          <w:rFonts w:ascii="Times New Roman" w:eastAsiaTheme="minorEastAsia" w:hAnsi="Times New Roman" w:cs="Times New Roman"/>
          <w:b/>
          <w:bCs/>
          <w:sz w:val="24"/>
          <w:szCs w:val="24"/>
          <w:lang w:eastAsia="ru-RU"/>
        </w:rPr>
        <w:t xml:space="preserve"> подготовка</w:t>
      </w:r>
      <w:r w:rsidRPr="00AF6D6D">
        <w:rPr>
          <w:rFonts w:ascii="Times New Roman" w:eastAsiaTheme="minorEastAsia" w:hAnsi="Times New Roman" w:cs="Times New Roman"/>
          <w:b/>
          <w:bCs/>
          <w:spacing w:val="-3"/>
          <w:sz w:val="24"/>
          <w:szCs w:val="24"/>
          <w:lang w:eastAsia="ru-RU"/>
        </w:rPr>
        <w:t xml:space="preserve"> </w:t>
      </w:r>
      <w:r w:rsidRPr="00AF6D6D">
        <w:rPr>
          <w:rFonts w:ascii="Times New Roman" w:eastAsiaTheme="minorEastAsia" w:hAnsi="Times New Roman" w:cs="Times New Roman"/>
          <w:b/>
          <w:bCs/>
          <w:spacing w:val="-1"/>
          <w:sz w:val="24"/>
          <w:szCs w:val="24"/>
          <w:lang w:eastAsia="ru-RU"/>
        </w:rPr>
        <w:t>документации</w:t>
      </w:r>
      <w:r w:rsidRPr="00AF6D6D">
        <w:rPr>
          <w:rFonts w:ascii="Times New Roman" w:eastAsiaTheme="minorEastAsia" w:hAnsi="Times New Roman" w:cs="Times New Roman"/>
          <w:b/>
          <w:bCs/>
          <w:sz w:val="24"/>
          <w:szCs w:val="24"/>
          <w:lang w:eastAsia="ru-RU"/>
        </w:rPr>
        <w:t xml:space="preserve"> </w:t>
      </w:r>
      <w:r w:rsidRPr="00AF6D6D">
        <w:rPr>
          <w:rFonts w:ascii="Times New Roman" w:eastAsiaTheme="minorEastAsia" w:hAnsi="Times New Roman" w:cs="Times New Roman"/>
          <w:b/>
          <w:bCs/>
          <w:spacing w:val="-1"/>
          <w:sz w:val="24"/>
          <w:szCs w:val="24"/>
          <w:lang w:eastAsia="ru-RU"/>
        </w:rPr>
        <w:t>по</w:t>
      </w:r>
      <w:r w:rsidRPr="00AF6D6D">
        <w:rPr>
          <w:rFonts w:ascii="Times New Roman" w:eastAsiaTheme="minorEastAsia" w:hAnsi="Times New Roman" w:cs="Times New Roman"/>
          <w:b/>
          <w:bCs/>
          <w:sz w:val="24"/>
          <w:szCs w:val="24"/>
          <w:lang w:eastAsia="ru-RU"/>
        </w:rPr>
        <w:t xml:space="preserve"> </w:t>
      </w:r>
      <w:r w:rsidRPr="00AF6D6D">
        <w:rPr>
          <w:rFonts w:ascii="Times New Roman" w:eastAsiaTheme="minorEastAsia" w:hAnsi="Times New Roman" w:cs="Times New Roman"/>
          <w:b/>
          <w:bCs/>
          <w:spacing w:val="-1"/>
          <w:sz w:val="24"/>
          <w:szCs w:val="24"/>
          <w:lang w:eastAsia="ru-RU"/>
        </w:rPr>
        <w:t>планировке территории</w:t>
      </w:r>
    </w:p>
    <w:p w:rsidR="00AF6D6D" w:rsidRDefault="00AF6D6D" w:rsidP="00A82075">
      <w:pPr>
        <w:widowControl w:val="0"/>
        <w:kinsoku w:val="0"/>
        <w:overflowPunct w:val="0"/>
        <w:autoSpaceDE w:val="0"/>
        <w:autoSpaceDN w:val="0"/>
        <w:adjustRightInd w:val="0"/>
        <w:spacing w:before="187" w:after="0" w:line="276" w:lineRule="auto"/>
        <w:ind w:right="141" w:firstLine="851"/>
        <w:jc w:val="both"/>
        <w:outlineLvl w:val="1"/>
        <w:rPr>
          <w:rFonts w:ascii="Times New Roman" w:hAnsi="Times New Roman" w:cs="Times New Roman"/>
          <w:sz w:val="24"/>
          <w:szCs w:val="24"/>
        </w:rPr>
      </w:pPr>
      <w:r w:rsidRPr="00AF6D6D">
        <w:rPr>
          <w:rFonts w:ascii="Times New Roman" w:hAnsi="Times New Roman" w:cs="Times New Roman"/>
          <w:sz w:val="24"/>
          <w:szCs w:val="24"/>
        </w:rPr>
        <w:t>Планируемый объект «Строительство кресельного подъемника на горе Обзорной в г. Арсеньеве» предусмотрен к размещению в границах Яковлевского муниципального района</w:t>
      </w:r>
      <w:r w:rsidR="009F2286">
        <w:rPr>
          <w:rFonts w:ascii="Times New Roman" w:hAnsi="Times New Roman" w:cs="Times New Roman"/>
          <w:sz w:val="24"/>
          <w:szCs w:val="24"/>
        </w:rPr>
        <w:t>, граничит с юго-восточной частью Арсеньевского городского округа</w:t>
      </w:r>
      <w:r w:rsidRPr="00AF6D6D">
        <w:rPr>
          <w:rFonts w:ascii="Times New Roman" w:hAnsi="Times New Roman" w:cs="Times New Roman"/>
          <w:sz w:val="24"/>
          <w:szCs w:val="24"/>
        </w:rPr>
        <w:t>.</w:t>
      </w:r>
    </w:p>
    <w:p w:rsidR="00AF6D6D" w:rsidRPr="00AF6D6D" w:rsidRDefault="00AF6D6D" w:rsidP="00A82075">
      <w:pPr>
        <w:widowControl w:val="0"/>
        <w:kinsoku w:val="0"/>
        <w:overflowPunct w:val="0"/>
        <w:autoSpaceDE w:val="0"/>
        <w:autoSpaceDN w:val="0"/>
        <w:adjustRightInd w:val="0"/>
        <w:spacing w:before="187" w:after="0" w:line="276" w:lineRule="auto"/>
        <w:ind w:right="141" w:firstLine="851"/>
        <w:jc w:val="both"/>
        <w:outlineLvl w:val="1"/>
        <w:rPr>
          <w:rFonts w:ascii="Times New Roman" w:eastAsiaTheme="minorEastAsia" w:hAnsi="Times New Roman" w:cs="Times New Roman"/>
          <w:sz w:val="24"/>
          <w:szCs w:val="24"/>
          <w:lang w:eastAsia="ru-RU"/>
        </w:rPr>
      </w:pPr>
      <w:r w:rsidRPr="00AF6D6D">
        <w:rPr>
          <w:rFonts w:ascii="Times New Roman" w:eastAsiaTheme="minorEastAsia" w:hAnsi="Times New Roman" w:cs="Times New Roman"/>
          <w:sz w:val="24"/>
          <w:szCs w:val="24"/>
          <w:lang w:eastAsia="ru-RU"/>
        </w:rPr>
        <w:t>Начальной и конечной точками планируемого объекта являются:</w:t>
      </w:r>
    </w:p>
    <w:p w:rsidR="00AF6D6D" w:rsidRPr="00AF6D6D" w:rsidRDefault="008557E0" w:rsidP="009F2286">
      <w:pPr>
        <w:widowControl w:val="0"/>
        <w:kinsoku w:val="0"/>
        <w:overflowPunct w:val="0"/>
        <w:autoSpaceDE w:val="0"/>
        <w:autoSpaceDN w:val="0"/>
        <w:adjustRightInd w:val="0"/>
        <w:spacing w:after="0" w:line="276" w:lineRule="auto"/>
        <w:ind w:right="141" w:firstLine="851"/>
        <w:jc w:val="both"/>
        <w:outlineLvl w:val="1"/>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ab/>
        <w:t xml:space="preserve"> Начальная </w:t>
      </w:r>
      <w:r w:rsidR="009F2286">
        <w:rPr>
          <w:rFonts w:ascii="Times New Roman" w:eastAsiaTheme="minorEastAsia" w:hAnsi="Times New Roman" w:cs="Times New Roman"/>
          <w:sz w:val="24"/>
          <w:szCs w:val="24"/>
          <w:lang w:eastAsia="ru-RU"/>
        </w:rPr>
        <w:t>точка 1 -</w:t>
      </w:r>
      <w:r w:rsidR="00AF6D6D">
        <w:rPr>
          <w:rFonts w:ascii="Times New Roman" w:eastAsiaTheme="minorEastAsia" w:hAnsi="Times New Roman" w:cs="Times New Roman"/>
          <w:sz w:val="24"/>
          <w:szCs w:val="24"/>
          <w:lang w:eastAsia="ru-RU"/>
        </w:rPr>
        <w:t xml:space="preserve"> точка</w:t>
      </w:r>
      <w:r w:rsidR="00AF6D6D" w:rsidRPr="00AF6D6D">
        <w:rPr>
          <w:rFonts w:ascii="Times New Roman" w:eastAsiaTheme="minorEastAsia" w:hAnsi="Times New Roman" w:cs="Times New Roman"/>
          <w:sz w:val="24"/>
          <w:szCs w:val="24"/>
          <w:lang w:eastAsia="ru-RU"/>
        </w:rPr>
        <w:t xml:space="preserve"> </w:t>
      </w:r>
      <w:r w:rsidR="00AF6D6D">
        <w:rPr>
          <w:rFonts w:ascii="Times New Roman" w:eastAsiaTheme="minorEastAsia" w:hAnsi="Times New Roman" w:cs="Times New Roman"/>
          <w:sz w:val="24"/>
          <w:szCs w:val="24"/>
          <w:lang w:eastAsia="ru-RU"/>
        </w:rPr>
        <w:t>нижней</w:t>
      </w:r>
      <w:r w:rsidR="00896D29">
        <w:rPr>
          <w:rFonts w:ascii="Times New Roman" w:eastAsiaTheme="minorEastAsia" w:hAnsi="Times New Roman" w:cs="Times New Roman"/>
          <w:sz w:val="24"/>
          <w:szCs w:val="24"/>
          <w:lang w:eastAsia="ru-RU"/>
        </w:rPr>
        <w:t xml:space="preserve"> станции</w:t>
      </w:r>
      <w:r w:rsidR="00AF6D6D">
        <w:rPr>
          <w:rFonts w:ascii="Times New Roman" w:eastAsiaTheme="minorEastAsia" w:hAnsi="Times New Roman" w:cs="Times New Roman"/>
          <w:sz w:val="24"/>
          <w:szCs w:val="24"/>
          <w:lang w:eastAsia="ru-RU"/>
        </w:rPr>
        <w:t xml:space="preserve"> </w:t>
      </w:r>
      <w:r w:rsidR="00896D29">
        <w:rPr>
          <w:rFonts w:ascii="Times New Roman" w:eastAsiaTheme="minorEastAsia" w:hAnsi="Times New Roman" w:cs="Times New Roman"/>
          <w:sz w:val="24"/>
          <w:szCs w:val="24"/>
          <w:lang w:eastAsia="ru-RU"/>
        </w:rPr>
        <w:t>(</w:t>
      </w:r>
      <w:r w:rsidR="00AF6D6D">
        <w:rPr>
          <w:rFonts w:ascii="Times New Roman" w:eastAsiaTheme="minorEastAsia" w:hAnsi="Times New Roman" w:cs="Times New Roman"/>
          <w:sz w:val="24"/>
          <w:szCs w:val="24"/>
          <w:lang w:eastAsia="ru-RU"/>
        </w:rPr>
        <w:t>операторской</w:t>
      </w:r>
      <w:r w:rsidR="00896D29">
        <w:rPr>
          <w:rFonts w:ascii="Times New Roman" w:eastAsiaTheme="minorEastAsia" w:hAnsi="Times New Roman" w:cs="Times New Roman"/>
          <w:sz w:val="24"/>
          <w:szCs w:val="24"/>
          <w:lang w:eastAsia="ru-RU"/>
        </w:rPr>
        <w:t>)</w:t>
      </w:r>
      <w:r w:rsidR="009F2286">
        <w:rPr>
          <w:rFonts w:ascii="Times New Roman" w:eastAsiaTheme="minorEastAsia" w:hAnsi="Times New Roman" w:cs="Times New Roman"/>
          <w:sz w:val="24"/>
          <w:szCs w:val="24"/>
          <w:lang w:eastAsia="ru-RU"/>
        </w:rPr>
        <w:t>, находится у подножья горы Обзорной</w:t>
      </w:r>
      <w:r w:rsidR="00AF6D6D" w:rsidRPr="00AF6D6D">
        <w:rPr>
          <w:rFonts w:ascii="Times New Roman" w:eastAsiaTheme="minorEastAsia" w:hAnsi="Times New Roman" w:cs="Times New Roman"/>
          <w:sz w:val="24"/>
          <w:szCs w:val="24"/>
          <w:lang w:eastAsia="ru-RU"/>
        </w:rPr>
        <w:t>;</w:t>
      </w:r>
    </w:p>
    <w:p w:rsidR="00AF6D6D" w:rsidRPr="00AF6D6D" w:rsidRDefault="00AF6D6D" w:rsidP="009F2286">
      <w:pPr>
        <w:widowControl w:val="0"/>
        <w:kinsoku w:val="0"/>
        <w:overflowPunct w:val="0"/>
        <w:autoSpaceDE w:val="0"/>
        <w:autoSpaceDN w:val="0"/>
        <w:adjustRightInd w:val="0"/>
        <w:spacing w:after="0" w:line="276" w:lineRule="auto"/>
        <w:ind w:right="141" w:firstLine="851"/>
        <w:jc w:val="both"/>
        <w:outlineLvl w:val="1"/>
        <w:rPr>
          <w:rFonts w:ascii="Times New Roman" w:eastAsiaTheme="minorEastAsia" w:hAnsi="Times New Roman" w:cs="Times New Roman"/>
          <w:sz w:val="24"/>
          <w:szCs w:val="24"/>
          <w:lang w:eastAsia="ru-RU"/>
        </w:rPr>
      </w:pPr>
      <w:r w:rsidRPr="00AF6D6D">
        <w:rPr>
          <w:rFonts w:ascii="Times New Roman" w:eastAsiaTheme="minorEastAsia" w:hAnsi="Times New Roman" w:cs="Times New Roman"/>
          <w:sz w:val="24"/>
          <w:szCs w:val="24"/>
          <w:lang w:eastAsia="ru-RU"/>
        </w:rPr>
        <w:tab/>
        <w:t xml:space="preserve"> Конечная точка </w:t>
      </w:r>
      <w:r w:rsidR="008557E0">
        <w:rPr>
          <w:rFonts w:ascii="Times New Roman" w:eastAsiaTheme="minorEastAsia" w:hAnsi="Times New Roman" w:cs="Times New Roman"/>
          <w:sz w:val="24"/>
          <w:szCs w:val="24"/>
          <w:lang w:eastAsia="ru-RU"/>
        </w:rPr>
        <w:t>2</w:t>
      </w:r>
      <w:r w:rsidR="007C23FE">
        <w:rPr>
          <w:rFonts w:ascii="Times New Roman" w:eastAsiaTheme="minorEastAsia" w:hAnsi="Times New Roman" w:cs="Times New Roman"/>
          <w:sz w:val="24"/>
          <w:szCs w:val="24"/>
          <w:lang w:eastAsia="ru-RU"/>
        </w:rPr>
        <w:t xml:space="preserve"> -</w:t>
      </w:r>
      <w:r w:rsidRPr="00AF6D6D">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точка верхней </w:t>
      </w:r>
      <w:r w:rsidR="00896D29" w:rsidRPr="00896D29">
        <w:rPr>
          <w:rFonts w:ascii="Times New Roman" w:eastAsiaTheme="minorEastAsia" w:hAnsi="Times New Roman" w:cs="Times New Roman"/>
          <w:sz w:val="24"/>
          <w:szCs w:val="24"/>
          <w:lang w:eastAsia="ru-RU"/>
        </w:rPr>
        <w:t>станции (операторской)</w:t>
      </w:r>
      <w:r w:rsidR="009F2286" w:rsidRPr="009F2286">
        <w:t xml:space="preserve"> </w:t>
      </w:r>
      <w:r w:rsidR="009F2286" w:rsidRPr="009F2286">
        <w:rPr>
          <w:rFonts w:ascii="Times New Roman" w:eastAsiaTheme="minorEastAsia" w:hAnsi="Times New Roman" w:cs="Times New Roman"/>
          <w:sz w:val="24"/>
          <w:szCs w:val="24"/>
          <w:lang w:eastAsia="ru-RU"/>
        </w:rPr>
        <w:t xml:space="preserve">находится </w:t>
      </w:r>
      <w:r w:rsidR="009F2286">
        <w:rPr>
          <w:rFonts w:ascii="Times New Roman" w:eastAsiaTheme="minorEastAsia" w:hAnsi="Times New Roman" w:cs="Times New Roman"/>
          <w:sz w:val="24"/>
          <w:szCs w:val="24"/>
          <w:lang w:eastAsia="ru-RU"/>
        </w:rPr>
        <w:t>на вершине</w:t>
      </w:r>
      <w:r w:rsidR="009F2286" w:rsidRPr="009F2286">
        <w:rPr>
          <w:rFonts w:ascii="Times New Roman" w:eastAsiaTheme="minorEastAsia" w:hAnsi="Times New Roman" w:cs="Times New Roman"/>
          <w:sz w:val="24"/>
          <w:szCs w:val="24"/>
          <w:lang w:eastAsia="ru-RU"/>
        </w:rPr>
        <w:t xml:space="preserve"> горы Обзорной</w:t>
      </w:r>
      <w:r w:rsidRPr="00AF6D6D">
        <w:rPr>
          <w:rFonts w:ascii="Times New Roman" w:eastAsiaTheme="minorEastAsia" w:hAnsi="Times New Roman" w:cs="Times New Roman"/>
          <w:sz w:val="24"/>
          <w:szCs w:val="24"/>
          <w:lang w:eastAsia="ru-RU"/>
        </w:rPr>
        <w:t>;</w:t>
      </w:r>
    </w:p>
    <w:p w:rsidR="00AF6D6D" w:rsidRDefault="00AF6D6D" w:rsidP="00BC7399">
      <w:pPr>
        <w:pStyle w:val="a5"/>
        <w:numPr>
          <w:ilvl w:val="1"/>
          <w:numId w:val="2"/>
        </w:numPr>
        <w:spacing w:line="276" w:lineRule="auto"/>
        <w:ind w:left="0" w:firstLine="0"/>
        <w:rPr>
          <w:b/>
        </w:rPr>
      </w:pPr>
      <w:r w:rsidRPr="00AF6D6D">
        <w:rPr>
          <w:b/>
        </w:rPr>
        <w:t>Геологические условия Территории.</w:t>
      </w:r>
    </w:p>
    <w:p w:rsidR="00D8024C" w:rsidRPr="00D8024C" w:rsidRDefault="00D8024C" w:rsidP="008557E0">
      <w:pPr>
        <w:widowControl w:val="0"/>
        <w:spacing w:after="0" w:line="276" w:lineRule="auto"/>
        <w:ind w:left="56" w:right="-72" w:firstLine="709"/>
        <w:jc w:val="both"/>
        <w:rPr>
          <w:rFonts w:ascii="Times New Roman" w:hAnsi="Times New Roman" w:cs="Times New Roman"/>
          <w:sz w:val="24"/>
          <w:szCs w:val="24"/>
        </w:rPr>
      </w:pPr>
      <w:r w:rsidRPr="00D8024C">
        <w:rPr>
          <w:rFonts w:ascii="Times New Roman" w:hAnsi="Times New Roman" w:cs="Times New Roman"/>
          <w:sz w:val="24"/>
          <w:szCs w:val="24"/>
        </w:rPr>
        <w:t>В пределах исследуемого участка застройки, в соответствии с геолого - литологическим строением и генезисом до разведанной глубины 15,00м, выделены интрузивные образования Даубихинского позднепермского диорит-гранитного комплекса (</w:t>
      </w:r>
      <w:r w:rsidRPr="00D8024C">
        <w:rPr>
          <w:rFonts w:ascii="Times New Roman" w:hAnsi="Times New Roman" w:cs="Times New Roman"/>
          <w:sz w:val="24"/>
          <w:szCs w:val="24"/>
        </w:rPr>
        <w:sym w:font="Symbol" w:char="F067"/>
      </w:r>
      <w:r w:rsidRPr="00D8024C">
        <w:rPr>
          <w:rFonts w:ascii="Times New Roman" w:hAnsi="Times New Roman" w:cs="Times New Roman"/>
          <w:sz w:val="24"/>
          <w:szCs w:val="24"/>
        </w:rPr>
        <w:sym w:font="Symbol" w:char="F064"/>
      </w:r>
      <w:r w:rsidRPr="00D8024C">
        <w:rPr>
          <w:rFonts w:ascii="Times New Roman" w:hAnsi="Times New Roman" w:cs="Times New Roman"/>
          <w:sz w:val="24"/>
          <w:szCs w:val="24"/>
        </w:rPr>
        <w:t>P</w:t>
      </w:r>
      <w:r w:rsidRPr="00D8024C">
        <w:rPr>
          <w:rFonts w:ascii="Times New Roman" w:hAnsi="Times New Roman" w:cs="Times New Roman"/>
          <w:sz w:val="24"/>
          <w:szCs w:val="24"/>
          <w:vertAlign w:val="subscript"/>
        </w:rPr>
        <w:t>2</w:t>
      </w:r>
      <w:r w:rsidRPr="00D8024C">
        <w:rPr>
          <w:rFonts w:ascii="Times New Roman" w:hAnsi="Times New Roman" w:cs="Times New Roman"/>
          <w:sz w:val="24"/>
          <w:szCs w:val="24"/>
        </w:rPr>
        <w:t xml:space="preserve">s), перекрытыми четвертичными элювиальными и элювиально-делювиальными отложениями, и техногенными (перемещенными насыпными) грунтами. </w:t>
      </w:r>
      <w:r w:rsidRPr="00D8024C">
        <w:rPr>
          <w:rFonts w:ascii="Times New Roman" w:hAnsi="Times New Roman" w:cs="Times New Roman"/>
          <w:bCs/>
          <w:sz w:val="24"/>
          <w:szCs w:val="24"/>
        </w:rPr>
        <w:t>Почвенно-растительный слой (</w:t>
      </w:r>
      <w:r w:rsidRPr="00D8024C">
        <w:rPr>
          <w:rFonts w:ascii="Times New Roman" w:hAnsi="Times New Roman" w:cs="Times New Roman"/>
          <w:bCs/>
          <w:sz w:val="24"/>
          <w:szCs w:val="24"/>
          <w:lang w:val="en-US"/>
        </w:rPr>
        <w:t>b</w:t>
      </w:r>
      <w:r w:rsidRPr="00D8024C">
        <w:rPr>
          <w:rFonts w:ascii="Times New Roman" w:hAnsi="Times New Roman" w:cs="Times New Roman"/>
          <w:bCs/>
          <w:sz w:val="24"/>
          <w:szCs w:val="24"/>
        </w:rPr>
        <w:t>Q</w:t>
      </w:r>
      <w:r w:rsidRPr="00D8024C">
        <w:rPr>
          <w:rFonts w:ascii="Times New Roman" w:hAnsi="Times New Roman" w:cs="Times New Roman"/>
          <w:bCs/>
          <w:sz w:val="24"/>
          <w:szCs w:val="24"/>
          <w:vertAlign w:val="subscript"/>
        </w:rPr>
        <w:t>IV</w:t>
      </w:r>
      <w:r w:rsidRPr="00D8024C">
        <w:rPr>
          <w:rFonts w:ascii="Times New Roman" w:hAnsi="Times New Roman" w:cs="Times New Roman"/>
          <w:bCs/>
          <w:sz w:val="24"/>
          <w:szCs w:val="24"/>
        </w:rPr>
        <w:t>) развит фрагментарно, мощностью не более 0,1м.</w:t>
      </w:r>
    </w:p>
    <w:p w:rsidR="00D8024C" w:rsidRPr="00025E8A" w:rsidRDefault="009F2286" w:rsidP="009F2286">
      <w:pPr>
        <w:widowControl w:val="0"/>
        <w:spacing w:after="0" w:line="276" w:lineRule="auto"/>
        <w:ind w:left="142" w:firstLine="567"/>
        <w:jc w:val="both"/>
        <w:rPr>
          <w:rFonts w:ascii="Times New Roman" w:hAnsi="Times New Roman" w:cs="Times New Roman"/>
          <w:sz w:val="24"/>
          <w:szCs w:val="24"/>
        </w:rPr>
      </w:pPr>
      <w:r>
        <w:rPr>
          <w:rFonts w:ascii="Times New Roman" w:hAnsi="Times New Roman" w:cs="Times New Roman"/>
          <w:sz w:val="24"/>
          <w:szCs w:val="24"/>
        </w:rPr>
        <w:t>Х</w:t>
      </w:r>
      <w:r w:rsidR="00D8024C" w:rsidRPr="00025E8A">
        <w:rPr>
          <w:rFonts w:ascii="Times New Roman" w:hAnsi="Times New Roman" w:cs="Times New Roman"/>
          <w:sz w:val="24"/>
          <w:szCs w:val="24"/>
        </w:rPr>
        <w:t>арактеристика св</w:t>
      </w:r>
      <w:r w:rsidR="008557E0">
        <w:rPr>
          <w:rFonts w:ascii="Times New Roman" w:hAnsi="Times New Roman" w:cs="Times New Roman"/>
          <w:sz w:val="24"/>
          <w:szCs w:val="24"/>
        </w:rPr>
        <w:t>ойств грунтов:</w:t>
      </w:r>
    </w:p>
    <w:p w:rsidR="00D8024C" w:rsidRPr="00025E8A" w:rsidRDefault="00D8024C" w:rsidP="008557E0">
      <w:pPr>
        <w:widowControl w:val="0"/>
        <w:spacing w:after="0" w:line="276" w:lineRule="auto"/>
        <w:ind w:left="56" w:right="-72" w:firstLine="709"/>
        <w:jc w:val="both"/>
        <w:rPr>
          <w:rFonts w:ascii="Times New Roman" w:hAnsi="Times New Roman" w:cs="Times New Roman"/>
          <w:sz w:val="24"/>
          <w:szCs w:val="24"/>
        </w:rPr>
      </w:pPr>
      <w:r w:rsidRPr="00025E8A">
        <w:rPr>
          <w:rFonts w:ascii="Times New Roman" w:hAnsi="Times New Roman" w:cs="Times New Roman"/>
          <w:b/>
          <w:bCs/>
          <w:sz w:val="24"/>
          <w:szCs w:val="24"/>
        </w:rPr>
        <w:t xml:space="preserve">1. </w:t>
      </w:r>
      <w:r w:rsidRPr="00025E8A">
        <w:rPr>
          <w:rFonts w:ascii="Times New Roman" w:hAnsi="Times New Roman" w:cs="Times New Roman"/>
          <w:b/>
          <w:bCs/>
          <w:i/>
          <w:iCs/>
          <w:sz w:val="24"/>
          <w:szCs w:val="24"/>
        </w:rPr>
        <w:t>Техногенные грунты (tQIV) </w:t>
      </w:r>
      <w:r w:rsidRPr="00025E8A">
        <w:rPr>
          <w:rFonts w:ascii="Times New Roman" w:hAnsi="Times New Roman" w:cs="Times New Roman"/>
          <w:sz w:val="24"/>
          <w:szCs w:val="24"/>
        </w:rPr>
        <w:t>Современные техногенные отложения залегают с поверхности или на глубине 0,05-0,1м под почвенно-растительным слоем. Вскрытая мощность до 1,4-2,55м.</w:t>
      </w:r>
    </w:p>
    <w:p w:rsidR="00025E8A" w:rsidRDefault="00D8024C" w:rsidP="008557E0">
      <w:pPr>
        <w:widowControl w:val="0"/>
        <w:spacing w:after="0" w:line="276" w:lineRule="auto"/>
        <w:ind w:left="56" w:right="-72" w:firstLine="709"/>
        <w:jc w:val="both"/>
        <w:rPr>
          <w:rFonts w:ascii="Times New Roman" w:hAnsi="Times New Roman" w:cs="Times New Roman"/>
          <w:sz w:val="24"/>
          <w:szCs w:val="24"/>
        </w:rPr>
      </w:pPr>
      <w:r w:rsidRPr="00025E8A">
        <w:rPr>
          <w:rFonts w:ascii="Times New Roman" w:hAnsi="Times New Roman" w:cs="Times New Roman"/>
          <w:sz w:val="24"/>
          <w:szCs w:val="24"/>
        </w:rPr>
        <w:t>Насыпные грунты </w:t>
      </w:r>
      <w:r w:rsidRPr="00025E8A">
        <w:rPr>
          <w:rFonts w:ascii="Times New Roman" w:hAnsi="Times New Roman" w:cs="Times New Roman"/>
          <w:b/>
          <w:bCs/>
          <w:sz w:val="24"/>
          <w:szCs w:val="24"/>
        </w:rPr>
        <w:t>слежавшиеся</w:t>
      </w:r>
      <w:r w:rsidRPr="00025E8A">
        <w:rPr>
          <w:rFonts w:ascii="Times New Roman" w:hAnsi="Times New Roman" w:cs="Times New Roman"/>
          <w:sz w:val="24"/>
          <w:szCs w:val="24"/>
        </w:rPr>
        <w:t>, малой степени водонасыщения, насыщенные водой, образованны при планировке территории трассы  существующего подъемника, как правило представлены крайне не однородными смесями крупнообломочных и глинистых грунтов. Техногенные (насыпные) грунты – это природные образования, перемешенные с мест их естественного залегания с использованием транспортных средств.</w:t>
      </w:r>
    </w:p>
    <w:p w:rsidR="00025E8A" w:rsidRPr="008557E0" w:rsidRDefault="00025E8A" w:rsidP="008557E0">
      <w:pPr>
        <w:widowControl w:val="0"/>
        <w:spacing w:after="0" w:line="276" w:lineRule="auto"/>
        <w:ind w:left="142" w:firstLine="567"/>
        <w:jc w:val="both"/>
        <w:rPr>
          <w:rFonts w:ascii="Times New Roman" w:hAnsi="Times New Roman" w:cs="Times New Roman"/>
          <w:iCs/>
          <w:sz w:val="24"/>
          <w:szCs w:val="24"/>
        </w:rPr>
      </w:pPr>
      <w:r w:rsidRPr="008557E0">
        <w:rPr>
          <w:rFonts w:ascii="Times New Roman" w:hAnsi="Times New Roman" w:cs="Times New Roman"/>
          <w:iCs/>
          <w:sz w:val="24"/>
          <w:szCs w:val="24"/>
        </w:rPr>
        <w:t xml:space="preserve">Отложения </w:t>
      </w:r>
      <w:r w:rsidRPr="008557E0">
        <w:rPr>
          <w:rFonts w:ascii="Times New Roman" w:hAnsi="Times New Roman" w:cs="Times New Roman"/>
          <w:sz w:val="24"/>
          <w:szCs w:val="24"/>
        </w:rPr>
        <w:t>толщи</w:t>
      </w:r>
      <w:r w:rsidRPr="008557E0">
        <w:rPr>
          <w:rFonts w:ascii="Times New Roman" w:hAnsi="Times New Roman" w:cs="Times New Roman"/>
          <w:iCs/>
          <w:sz w:val="24"/>
          <w:szCs w:val="24"/>
        </w:rPr>
        <w:t xml:space="preserve"> характеризуются, неоднородным составом и строением, как в плане, так и по глубине. Грунты неоднородные, разносжимаемые, не нормируются. В качестве естественного основания под сооружения  не рекомендуются, прорезаются фундаментом.</w:t>
      </w:r>
    </w:p>
    <w:p w:rsidR="00025E8A" w:rsidRPr="00025E8A" w:rsidRDefault="00025E8A" w:rsidP="008557E0">
      <w:pPr>
        <w:widowControl w:val="0"/>
        <w:spacing w:after="0" w:line="276" w:lineRule="auto"/>
        <w:ind w:left="142" w:firstLine="567"/>
        <w:jc w:val="both"/>
        <w:rPr>
          <w:rFonts w:ascii="Times New Roman" w:hAnsi="Times New Roman" w:cs="Times New Roman"/>
          <w:sz w:val="24"/>
          <w:szCs w:val="24"/>
        </w:rPr>
      </w:pPr>
      <w:r w:rsidRPr="00025E8A">
        <w:rPr>
          <w:rFonts w:ascii="Times New Roman" w:hAnsi="Times New Roman" w:cs="Times New Roman"/>
          <w:b/>
          <w:sz w:val="24"/>
          <w:szCs w:val="24"/>
        </w:rPr>
        <w:t xml:space="preserve">2. </w:t>
      </w:r>
      <w:r w:rsidRPr="00025E8A">
        <w:rPr>
          <w:rFonts w:ascii="Times New Roman" w:hAnsi="Times New Roman" w:cs="Times New Roman"/>
          <w:b/>
          <w:i/>
          <w:sz w:val="24"/>
          <w:szCs w:val="24"/>
        </w:rPr>
        <w:t>Делювиальные глинистые грунты (</w:t>
      </w:r>
      <w:r w:rsidRPr="00025E8A">
        <w:rPr>
          <w:rFonts w:ascii="Times New Roman" w:hAnsi="Times New Roman" w:cs="Times New Roman"/>
          <w:b/>
          <w:i/>
          <w:sz w:val="24"/>
          <w:szCs w:val="24"/>
          <w:lang w:val="en-US"/>
        </w:rPr>
        <w:t>d</w:t>
      </w:r>
      <w:r w:rsidRPr="00025E8A">
        <w:rPr>
          <w:rFonts w:ascii="Times New Roman" w:hAnsi="Times New Roman" w:cs="Times New Roman"/>
          <w:b/>
          <w:i/>
          <w:sz w:val="24"/>
          <w:szCs w:val="24"/>
        </w:rPr>
        <w:t xml:space="preserve"> </w:t>
      </w:r>
      <w:r w:rsidRPr="00025E8A">
        <w:rPr>
          <w:rFonts w:ascii="Times New Roman" w:hAnsi="Times New Roman" w:cs="Times New Roman"/>
          <w:b/>
          <w:i/>
          <w:sz w:val="24"/>
          <w:szCs w:val="24"/>
          <w:lang w:val="en-US"/>
        </w:rPr>
        <w:t>Q</w:t>
      </w:r>
      <w:r w:rsidRPr="00025E8A">
        <w:rPr>
          <w:rFonts w:ascii="Times New Roman" w:hAnsi="Times New Roman" w:cs="Times New Roman"/>
          <w:b/>
          <w:i/>
          <w:sz w:val="24"/>
          <w:szCs w:val="24"/>
          <w:vertAlign w:val="subscript"/>
          <w:lang w:val="en-US"/>
        </w:rPr>
        <w:t>IV</w:t>
      </w:r>
      <w:r w:rsidRPr="00025E8A">
        <w:rPr>
          <w:rFonts w:ascii="Times New Roman" w:hAnsi="Times New Roman" w:cs="Times New Roman"/>
          <w:b/>
          <w:i/>
          <w:sz w:val="24"/>
          <w:szCs w:val="24"/>
        </w:rPr>
        <w:t xml:space="preserve">) – </w:t>
      </w:r>
      <w:r w:rsidRPr="00025E8A">
        <w:rPr>
          <w:rFonts w:ascii="Times New Roman" w:hAnsi="Times New Roman" w:cs="Times New Roman"/>
          <w:sz w:val="24"/>
          <w:szCs w:val="24"/>
        </w:rPr>
        <w:t>глина дресвяная полутвердая, легкая пылеватая с коэффициентом пористости е &gt; 0,600. Грунты не набухающие (</w:t>
      </w:r>
      <w:r w:rsidRPr="00025E8A">
        <w:rPr>
          <w:rFonts w:ascii="Times New Roman" w:hAnsi="Times New Roman" w:cs="Times New Roman"/>
          <w:sz w:val="24"/>
          <w:szCs w:val="24"/>
          <w:lang w:val="en-US"/>
        </w:rPr>
        <w:t>Sr</w:t>
      </w:r>
      <w:r w:rsidRPr="00025E8A">
        <w:rPr>
          <w:rFonts w:ascii="Times New Roman" w:hAnsi="Times New Roman" w:cs="Times New Roman"/>
          <w:sz w:val="24"/>
          <w:szCs w:val="24"/>
        </w:rPr>
        <w:t>&gt;0.80), не просадочные (</w:t>
      </w:r>
      <w:r w:rsidRPr="00025E8A">
        <w:rPr>
          <w:rFonts w:ascii="Times New Roman" w:hAnsi="Times New Roman" w:cs="Times New Roman"/>
          <w:sz w:val="24"/>
          <w:szCs w:val="24"/>
          <w:lang w:val="en-US"/>
        </w:rPr>
        <w:t>Iss</w:t>
      </w:r>
      <w:r w:rsidRPr="00025E8A">
        <w:rPr>
          <w:rFonts w:ascii="Times New Roman" w:hAnsi="Times New Roman" w:cs="Times New Roman"/>
          <w:sz w:val="24"/>
          <w:szCs w:val="24"/>
        </w:rPr>
        <w:t>&lt;0.3)</w:t>
      </w:r>
      <w:r w:rsidRPr="00025E8A">
        <w:rPr>
          <w:rFonts w:ascii="Times New Roman" w:hAnsi="Times New Roman" w:cs="Times New Roman"/>
          <w:spacing w:val="-4"/>
          <w:sz w:val="24"/>
          <w:szCs w:val="24"/>
        </w:rPr>
        <w:t xml:space="preserve"> слабо</w:t>
      </w:r>
      <w:r w:rsidRPr="00025E8A">
        <w:rPr>
          <w:rFonts w:ascii="Times New Roman" w:hAnsi="Times New Roman" w:cs="Times New Roman"/>
          <w:sz w:val="24"/>
          <w:szCs w:val="24"/>
        </w:rPr>
        <w:t xml:space="preserve">пучинистыми. </w:t>
      </w:r>
    </w:p>
    <w:p w:rsidR="00025E8A" w:rsidRPr="00025E8A" w:rsidRDefault="00025E8A" w:rsidP="008557E0">
      <w:pPr>
        <w:widowControl w:val="0"/>
        <w:spacing w:after="0" w:line="276" w:lineRule="auto"/>
        <w:ind w:left="56" w:right="-72" w:firstLine="709"/>
        <w:jc w:val="both"/>
        <w:rPr>
          <w:rFonts w:ascii="Times New Roman" w:hAnsi="Times New Roman" w:cs="Times New Roman"/>
          <w:sz w:val="24"/>
          <w:szCs w:val="24"/>
        </w:rPr>
      </w:pPr>
      <w:r w:rsidRPr="00025E8A">
        <w:rPr>
          <w:rFonts w:ascii="Times New Roman" w:hAnsi="Times New Roman" w:cs="Times New Roman"/>
          <w:sz w:val="24"/>
          <w:szCs w:val="24"/>
        </w:rPr>
        <w:t xml:space="preserve">Залегают с поверхности и в подошве  почвенно-растительного слоя, и техногенных отложений с глубины 0,05-2,6м. Вскрытая мощность 0,75-12,5м </w:t>
      </w:r>
    </w:p>
    <w:p w:rsidR="00025E8A" w:rsidRDefault="00025E8A" w:rsidP="008557E0">
      <w:pPr>
        <w:widowControl w:val="0"/>
        <w:spacing w:after="0" w:line="276" w:lineRule="auto"/>
        <w:ind w:left="142" w:firstLine="567"/>
        <w:jc w:val="both"/>
        <w:rPr>
          <w:rFonts w:ascii="Times New Roman" w:hAnsi="Times New Roman" w:cs="Times New Roman"/>
          <w:sz w:val="24"/>
          <w:szCs w:val="24"/>
        </w:rPr>
      </w:pPr>
      <w:r w:rsidRPr="00025E8A">
        <w:rPr>
          <w:rFonts w:ascii="Times New Roman" w:hAnsi="Times New Roman" w:cs="Times New Roman"/>
          <w:sz w:val="24"/>
          <w:szCs w:val="24"/>
        </w:rPr>
        <w:t>Грунты слоя характеризуются по результатам лабораторных исследований 18-ти проб грунта ненарушенной структуры. По данным статистической обработки  грунты слоя однородны по основным физическим характеристикам, коэффициенты вариации 0,01-0,15 удовлетворяют требованиям ГОСТ 20522 – 2012.</w:t>
      </w:r>
    </w:p>
    <w:p w:rsidR="00025E8A" w:rsidRPr="00025E8A" w:rsidRDefault="00025E8A"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025E8A">
        <w:rPr>
          <w:rFonts w:ascii="Times New Roman" w:eastAsia="Times New Roman" w:hAnsi="Times New Roman" w:cs="Times New Roman"/>
          <w:sz w:val="24"/>
          <w:szCs w:val="24"/>
          <w:lang w:eastAsia="ru-RU"/>
        </w:rPr>
        <w:lastRenderedPageBreak/>
        <w:t xml:space="preserve">Грунты отнесены к </w:t>
      </w:r>
      <w:r w:rsidRPr="00025E8A">
        <w:rPr>
          <w:rFonts w:ascii="Times New Roman" w:eastAsia="Times New Roman" w:hAnsi="Times New Roman" w:cs="Times New Roman"/>
          <w:sz w:val="24"/>
          <w:szCs w:val="24"/>
          <w:lang w:val="en-US" w:eastAsia="ru-RU"/>
        </w:rPr>
        <w:t>I</w:t>
      </w:r>
      <w:r w:rsidRPr="00025E8A">
        <w:rPr>
          <w:rFonts w:ascii="Times New Roman" w:eastAsia="Times New Roman" w:hAnsi="Times New Roman" w:cs="Times New Roman"/>
          <w:sz w:val="24"/>
          <w:szCs w:val="24"/>
          <w:lang w:eastAsia="ru-RU"/>
        </w:rPr>
        <w:t xml:space="preserve"> группе по разработке одноковшовым экскаватором, бульдозером и бурильно крановыми установками (пар 35а. ГЭСН 2001 ч.1 табл. 1-1).</w:t>
      </w:r>
    </w:p>
    <w:p w:rsidR="00025E8A" w:rsidRPr="00025E8A" w:rsidRDefault="00025E8A"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025E8A">
        <w:rPr>
          <w:rFonts w:ascii="Times New Roman" w:eastAsia="Times New Roman" w:hAnsi="Times New Roman" w:cs="Times New Roman"/>
          <w:b/>
          <w:sz w:val="24"/>
          <w:szCs w:val="24"/>
          <w:lang w:eastAsia="ru-RU"/>
        </w:rPr>
        <w:t>3.</w:t>
      </w:r>
      <w:r w:rsidRPr="00025E8A">
        <w:rPr>
          <w:rFonts w:ascii="Times New Roman" w:eastAsia="Times New Roman" w:hAnsi="Times New Roman" w:cs="Times New Roman"/>
          <w:sz w:val="24"/>
          <w:szCs w:val="24"/>
          <w:lang w:eastAsia="ru-RU"/>
        </w:rPr>
        <w:t xml:space="preserve"> </w:t>
      </w:r>
      <w:r w:rsidRPr="00025E8A">
        <w:rPr>
          <w:rFonts w:ascii="Times New Roman" w:eastAsia="Times New Roman" w:hAnsi="Times New Roman" w:cs="Times New Roman"/>
          <w:b/>
          <w:i/>
          <w:sz w:val="24"/>
          <w:szCs w:val="24"/>
          <w:lang w:eastAsia="ru-RU"/>
        </w:rPr>
        <w:t>Делювиальные крупнообломочные грунты (</w:t>
      </w:r>
      <w:r w:rsidRPr="00025E8A">
        <w:rPr>
          <w:rFonts w:ascii="Times New Roman" w:eastAsia="Times New Roman" w:hAnsi="Times New Roman" w:cs="Times New Roman"/>
          <w:b/>
          <w:i/>
          <w:sz w:val="24"/>
          <w:szCs w:val="24"/>
          <w:lang w:val="en-US" w:eastAsia="ru-RU"/>
        </w:rPr>
        <w:t>d</w:t>
      </w:r>
      <w:r w:rsidRPr="00025E8A">
        <w:rPr>
          <w:rFonts w:ascii="Times New Roman" w:eastAsia="Times New Roman" w:hAnsi="Times New Roman" w:cs="Times New Roman"/>
          <w:b/>
          <w:i/>
          <w:sz w:val="24"/>
          <w:szCs w:val="24"/>
          <w:lang w:eastAsia="ru-RU"/>
        </w:rPr>
        <w:t xml:space="preserve"> </w:t>
      </w:r>
      <w:r w:rsidRPr="00025E8A">
        <w:rPr>
          <w:rFonts w:ascii="Times New Roman" w:eastAsia="Times New Roman" w:hAnsi="Times New Roman" w:cs="Times New Roman"/>
          <w:b/>
          <w:i/>
          <w:sz w:val="24"/>
          <w:szCs w:val="24"/>
          <w:lang w:val="en-US" w:eastAsia="ru-RU"/>
        </w:rPr>
        <w:t>Q</w:t>
      </w:r>
      <w:r w:rsidRPr="00025E8A">
        <w:rPr>
          <w:rFonts w:ascii="Times New Roman" w:eastAsia="Times New Roman" w:hAnsi="Times New Roman" w:cs="Times New Roman"/>
          <w:b/>
          <w:i/>
          <w:sz w:val="24"/>
          <w:szCs w:val="24"/>
          <w:vertAlign w:val="subscript"/>
          <w:lang w:val="en-US" w:eastAsia="ru-RU"/>
        </w:rPr>
        <w:t>IV</w:t>
      </w:r>
      <w:r w:rsidRPr="00025E8A">
        <w:rPr>
          <w:rFonts w:ascii="Times New Roman" w:eastAsia="Times New Roman" w:hAnsi="Times New Roman" w:cs="Times New Roman"/>
          <w:b/>
          <w:i/>
          <w:sz w:val="24"/>
          <w:szCs w:val="24"/>
          <w:lang w:eastAsia="ru-RU"/>
        </w:rPr>
        <w:t xml:space="preserve">) </w:t>
      </w:r>
      <w:r w:rsidRPr="00025E8A">
        <w:rPr>
          <w:rFonts w:ascii="Times New Roman" w:eastAsia="Times New Roman" w:hAnsi="Times New Roman" w:cs="Times New Roman"/>
          <w:sz w:val="24"/>
          <w:szCs w:val="24"/>
          <w:lang w:eastAsia="ru-RU"/>
        </w:rPr>
        <w:t>- щебенистые грунты с суглинистым твердым заполнителем до 20-30%, не набухающие, не просадочные, непучинистые (</w:t>
      </w:r>
      <w:r w:rsidRPr="00025E8A">
        <w:rPr>
          <w:rFonts w:ascii="Times New Roman" w:eastAsia="Times New Roman" w:hAnsi="Times New Roman" w:cs="Times New Roman"/>
          <w:sz w:val="24"/>
          <w:szCs w:val="24"/>
          <w:lang w:val="en-US" w:eastAsia="ru-RU"/>
        </w:rPr>
        <w:t>D</w:t>
      </w:r>
      <w:r w:rsidRPr="00025E8A">
        <w:rPr>
          <w:rFonts w:ascii="Times New Roman" w:eastAsia="Times New Roman" w:hAnsi="Times New Roman" w:cs="Times New Roman"/>
          <w:sz w:val="24"/>
          <w:szCs w:val="24"/>
          <w:lang w:eastAsia="ru-RU"/>
        </w:rPr>
        <w:t xml:space="preserve"> =0.032см) в соответствии с п. 6.8.8, ф-ла 6.33 СП 22.13330.2011.</w:t>
      </w:r>
    </w:p>
    <w:p w:rsidR="00025E8A" w:rsidRPr="00025E8A" w:rsidRDefault="00025E8A"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025E8A">
        <w:rPr>
          <w:rFonts w:ascii="Times New Roman" w:eastAsia="Times New Roman" w:hAnsi="Times New Roman" w:cs="Times New Roman"/>
          <w:sz w:val="24"/>
          <w:szCs w:val="24"/>
          <w:lang w:eastAsia="ru-RU"/>
        </w:rPr>
        <w:t>Залегают с поверхности и в подошве:  почвенно-растительного слоя, техногенных отложений, а также делювиальных отложений. На глубинах 0,0-9,4м. Вскрытая мощность от 0,2 до 12,0м</w:t>
      </w:r>
    </w:p>
    <w:p w:rsidR="00025E8A" w:rsidRPr="00025E8A" w:rsidRDefault="00025E8A" w:rsidP="009F2286">
      <w:pPr>
        <w:widowControl w:val="0"/>
        <w:spacing w:after="0" w:line="276" w:lineRule="auto"/>
        <w:ind w:left="142" w:firstLine="567"/>
        <w:jc w:val="both"/>
        <w:rPr>
          <w:rFonts w:ascii="Times New Roman" w:hAnsi="Times New Roman" w:cs="Times New Roman"/>
          <w:sz w:val="24"/>
          <w:szCs w:val="24"/>
        </w:rPr>
      </w:pPr>
      <w:r w:rsidRPr="00025E8A">
        <w:rPr>
          <w:rFonts w:ascii="Times New Roman" w:eastAsia="Times New Roman" w:hAnsi="Times New Roman" w:cs="Times New Roman"/>
          <w:sz w:val="24"/>
          <w:szCs w:val="24"/>
          <w:lang w:eastAsia="ru-RU"/>
        </w:rPr>
        <w:t>Грунты слоя характеризуются по результатам лабораторных исследований 39-ти проб грунта. Лабораторные исследования показали, что по данным статистической обработки грунты слоя однородны по основным физическим характеристикам, коэффициенты вариации 0,01-0,15 удовлетворяют требованиям ГОСТ 20522 - 2012.</w:t>
      </w:r>
    </w:p>
    <w:p w:rsidR="00D329FD" w:rsidRPr="007C23FE" w:rsidRDefault="00D329FD" w:rsidP="00BC7399">
      <w:pPr>
        <w:pStyle w:val="a5"/>
        <w:numPr>
          <w:ilvl w:val="0"/>
          <w:numId w:val="2"/>
        </w:numPr>
        <w:spacing w:line="276" w:lineRule="auto"/>
        <w:ind w:right="-72"/>
        <w:jc w:val="both"/>
        <w:rPr>
          <w:rFonts w:eastAsia="Times New Roman"/>
        </w:rPr>
      </w:pPr>
      <w:r w:rsidRPr="007C23FE">
        <w:rPr>
          <w:rFonts w:eastAsia="Times New Roman"/>
          <w:b/>
          <w:i/>
        </w:rPr>
        <w:t>Элювиально-делювиальные</w:t>
      </w:r>
      <w:r w:rsidRPr="007C23FE">
        <w:rPr>
          <w:rFonts w:eastAsia="Times New Roman"/>
        </w:rPr>
        <w:t xml:space="preserve"> </w:t>
      </w:r>
      <w:r w:rsidRPr="007C23FE">
        <w:rPr>
          <w:rFonts w:eastAsia="Times New Roman"/>
          <w:b/>
          <w:i/>
        </w:rPr>
        <w:t>глинистые грунты (</w:t>
      </w:r>
      <w:r w:rsidRPr="007C23FE">
        <w:rPr>
          <w:rFonts w:eastAsia="Times New Roman"/>
          <w:b/>
          <w:i/>
          <w:lang w:val="en-US"/>
        </w:rPr>
        <w:t>d</w:t>
      </w:r>
      <w:r w:rsidRPr="007C23FE">
        <w:rPr>
          <w:rFonts w:eastAsia="Times New Roman"/>
          <w:b/>
          <w:i/>
        </w:rPr>
        <w:t xml:space="preserve">,е </w:t>
      </w:r>
      <w:r w:rsidRPr="007C23FE">
        <w:rPr>
          <w:rFonts w:eastAsia="Times New Roman"/>
          <w:b/>
          <w:i/>
          <w:lang w:val="en-US"/>
        </w:rPr>
        <w:t>Q</w:t>
      </w:r>
      <w:r w:rsidRPr="007C23FE">
        <w:rPr>
          <w:rFonts w:eastAsia="Times New Roman"/>
          <w:b/>
          <w:i/>
          <w:vertAlign w:val="subscript"/>
          <w:lang w:val="en-US"/>
        </w:rPr>
        <w:t>IV</w:t>
      </w:r>
      <w:r w:rsidR="007C23FE" w:rsidRPr="007C23FE">
        <w:rPr>
          <w:rFonts w:eastAsia="Times New Roman"/>
          <w:b/>
          <w:i/>
        </w:rPr>
        <w:t xml:space="preserve">) </w:t>
      </w:r>
      <w:r w:rsidR="007C23FE">
        <w:rPr>
          <w:rFonts w:eastAsia="Times New Roman"/>
          <w:b/>
          <w:i/>
        </w:rPr>
        <w:t>–</w:t>
      </w:r>
      <w:r w:rsidRPr="007C23FE">
        <w:rPr>
          <w:rFonts w:eastAsia="Times New Roman"/>
          <w:b/>
          <w:i/>
        </w:rPr>
        <w:t xml:space="preserve"> </w:t>
      </w:r>
      <w:r w:rsidRPr="007C23FE">
        <w:rPr>
          <w:rFonts w:eastAsia="Times New Roman"/>
        </w:rPr>
        <w:t xml:space="preserve">суглинки щебенистые, тяжелые пылеватые, полутвердые, не набухающие, не просадочные, не пучинистые. </w:t>
      </w:r>
    </w:p>
    <w:p w:rsidR="00D329FD" w:rsidRPr="00D329FD" w:rsidRDefault="00D329FD" w:rsidP="005551A6">
      <w:pPr>
        <w:widowControl w:val="0"/>
        <w:spacing w:after="0" w:line="276" w:lineRule="auto"/>
        <w:ind w:left="56" w:right="-72" w:firstLine="709"/>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xml:space="preserve">Залегают в подошве делювиальных отложений. На глубинах 1,7-13,8м. Вскрытая мощность от 0,6 до 7,5м </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xml:space="preserve">Грунты слоя характеризуются по результатам лабораторных исследований 10-ти проб грунта ненарушенной структуры. Лабораторные исследования показали, что по данным статистической обработки грунты слоя однородны по основным физическим характеристикам, коэффициенты вариации 0,01-0,15 удовлетворяют требованиям ГОСТ 20522 </w:t>
      </w:r>
      <w:r w:rsidR="007C23FE">
        <w:rPr>
          <w:rFonts w:ascii="Times New Roman" w:eastAsia="Times New Roman" w:hAnsi="Times New Roman" w:cs="Times New Roman"/>
          <w:sz w:val="24"/>
          <w:szCs w:val="24"/>
          <w:lang w:eastAsia="ru-RU"/>
        </w:rPr>
        <w:t>–</w:t>
      </w:r>
      <w:r w:rsidRPr="00D329FD">
        <w:rPr>
          <w:rFonts w:ascii="Times New Roman" w:eastAsia="Times New Roman" w:hAnsi="Times New Roman" w:cs="Times New Roman"/>
          <w:sz w:val="24"/>
          <w:szCs w:val="24"/>
          <w:lang w:eastAsia="ru-RU"/>
        </w:rPr>
        <w:t xml:space="preserve"> 2012.</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Штамповые испытания для данных грунтов не выполнялись, из-за глубокого расположения грунтов в нижней части склона по причинам обрушения стенок скважин, а так же из-за крутизны склона в средней части, по причинам отсутствия доступа для колесной техники.</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bCs/>
          <w:sz w:val="24"/>
          <w:szCs w:val="24"/>
          <w:lang w:eastAsia="ru-RU"/>
        </w:rPr>
      </w:pPr>
      <w:r w:rsidRPr="00D329FD">
        <w:rPr>
          <w:rFonts w:ascii="Times New Roman" w:eastAsia="Times New Roman" w:hAnsi="Times New Roman" w:cs="Times New Roman"/>
          <w:b/>
          <w:sz w:val="24"/>
          <w:szCs w:val="24"/>
          <w:lang w:eastAsia="ru-RU"/>
        </w:rPr>
        <w:t>5.</w:t>
      </w:r>
      <w:r w:rsidRPr="00D329FD">
        <w:rPr>
          <w:rFonts w:ascii="Times New Roman" w:eastAsia="Times New Roman" w:hAnsi="Times New Roman" w:cs="Times New Roman"/>
          <w:sz w:val="24"/>
          <w:szCs w:val="24"/>
          <w:lang w:eastAsia="ru-RU"/>
        </w:rPr>
        <w:t xml:space="preserve"> </w:t>
      </w:r>
      <w:r w:rsidRPr="00BB3D9E">
        <w:rPr>
          <w:rFonts w:ascii="Times New Roman" w:eastAsia="Times New Roman" w:hAnsi="Times New Roman" w:cs="Times New Roman"/>
          <w:b/>
          <w:i/>
          <w:sz w:val="24"/>
          <w:szCs w:val="24"/>
          <w:lang w:eastAsia="ru-RU"/>
        </w:rPr>
        <w:t>Полус</w:t>
      </w:r>
      <w:r w:rsidRPr="00BB3D9E">
        <w:rPr>
          <w:rFonts w:ascii="Times New Roman" w:eastAsia="Times New Roman" w:hAnsi="Times New Roman" w:cs="Times New Roman"/>
          <w:b/>
          <w:bCs/>
          <w:i/>
          <w:sz w:val="24"/>
          <w:szCs w:val="24"/>
          <w:lang w:eastAsia="ru-RU"/>
        </w:rPr>
        <w:t xml:space="preserve">кальные </w:t>
      </w:r>
      <w:r w:rsidRPr="00BB3D9E">
        <w:rPr>
          <w:rFonts w:ascii="Times New Roman" w:eastAsia="Times New Roman" w:hAnsi="Times New Roman" w:cs="Times New Roman"/>
          <w:b/>
          <w:i/>
          <w:sz w:val="24"/>
          <w:szCs w:val="24"/>
          <w:lang w:eastAsia="ru-RU"/>
        </w:rPr>
        <w:t>грунты</w:t>
      </w:r>
      <w:r w:rsidRPr="00BB3D9E">
        <w:rPr>
          <w:rFonts w:ascii="Times New Roman" w:eastAsia="Times New Roman" w:hAnsi="Times New Roman" w:cs="Times New Roman"/>
          <w:b/>
          <w:bCs/>
          <w:i/>
          <w:sz w:val="24"/>
          <w:szCs w:val="24"/>
          <w:lang w:eastAsia="ru-RU"/>
        </w:rPr>
        <w:t xml:space="preserve"> (гранодиориты)</w:t>
      </w:r>
      <w:r w:rsidRPr="00D329FD">
        <w:rPr>
          <w:rFonts w:ascii="Times New Roman" w:eastAsia="Times New Roman" w:hAnsi="Times New Roman" w:cs="Times New Roman"/>
          <w:bCs/>
          <w:sz w:val="24"/>
          <w:szCs w:val="24"/>
          <w:lang w:eastAsia="ru-RU"/>
        </w:rPr>
        <w:t xml:space="preserve"> пониженной </w:t>
      </w:r>
      <w:r w:rsidRPr="00D329FD">
        <w:rPr>
          <w:rFonts w:ascii="Times New Roman" w:eastAsia="Times New Roman" w:hAnsi="Times New Roman" w:cs="Times New Roman"/>
          <w:sz w:val="24"/>
          <w:szCs w:val="24"/>
          <w:lang w:eastAsia="ru-RU"/>
        </w:rPr>
        <w:t>прочности</w:t>
      </w:r>
      <w:r w:rsidRPr="00D329FD">
        <w:rPr>
          <w:rFonts w:ascii="Times New Roman" w:eastAsia="Times New Roman" w:hAnsi="Times New Roman" w:cs="Times New Roman"/>
          <w:bCs/>
          <w:sz w:val="24"/>
          <w:szCs w:val="24"/>
          <w:lang w:eastAsia="ru-RU"/>
        </w:rPr>
        <w:t xml:space="preserve"> с пределом прочности на одноосное сжатие в водонасыщенном состоянии от 3,0 до 5,0 М</w:t>
      </w:r>
      <w:r w:rsidR="007C23FE" w:rsidRPr="00D329FD">
        <w:rPr>
          <w:rFonts w:ascii="Times New Roman" w:eastAsia="Times New Roman" w:hAnsi="Times New Roman" w:cs="Times New Roman"/>
          <w:bCs/>
          <w:sz w:val="24"/>
          <w:szCs w:val="24"/>
          <w:lang w:eastAsia="ru-RU"/>
        </w:rPr>
        <w:t>п</w:t>
      </w:r>
      <w:r w:rsidRPr="00D329FD">
        <w:rPr>
          <w:rFonts w:ascii="Times New Roman" w:eastAsia="Times New Roman" w:hAnsi="Times New Roman" w:cs="Times New Roman"/>
          <w:bCs/>
          <w:sz w:val="24"/>
          <w:szCs w:val="24"/>
          <w:lang w:eastAsia="ru-RU"/>
        </w:rPr>
        <w:t>а (ГОСТ 25100-2011, тб. Б.1).</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Залегают на глубинах 0,5-7,4м. Вскрытая мощность от 0,4 до 3,3м</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Грунты слоя характеризуются по результатам лабораторных исследований 6-ти проб грунта. Лабораторные исследования показали, что по данным статистической обработки грунты слоя однородны по основным физическим и физико-механическим характеристикам, коэффициенты вариации 0,01-0,29 удовлетворяют требованиям ГОСТ 20522 – 2012.</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По результатам лабораторных данных плотность грунта – 2,26 г/см</w:t>
      </w:r>
      <w:r w:rsidRPr="00D329FD">
        <w:rPr>
          <w:rFonts w:ascii="Times New Roman" w:eastAsia="Times New Roman" w:hAnsi="Times New Roman" w:cs="Times New Roman"/>
          <w:sz w:val="24"/>
          <w:szCs w:val="24"/>
          <w:vertAlign w:val="superscript"/>
          <w:lang w:eastAsia="ru-RU"/>
        </w:rPr>
        <w:t>3</w:t>
      </w:r>
      <w:r w:rsidRPr="00D329FD">
        <w:rPr>
          <w:rFonts w:ascii="Times New Roman" w:eastAsia="Times New Roman" w:hAnsi="Times New Roman" w:cs="Times New Roman"/>
          <w:sz w:val="24"/>
          <w:szCs w:val="24"/>
          <w:lang w:eastAsia="ru-RU"/>
        </w:rPr>
        <w:t>, предел прочности на одноосное сжатие в естественном состоянии – 10,2 М</w:t>
      </w:r>
      <w:r w:rsidR="007C23FE" w:rsidRPr="00D329FD">
        <w:rPr>
          <w:rFonts w:ascii="Times New Roman" w:eastAsia="Times New Roman" w:hAnsi="Times New Roman" w:cs="Times New Roman"/>
          <w:sz w:val="24"/>
          <w:szCs w:val="24"/>
          <w:lang w:eastAsia="ru-RU"/>
        </w:rPr>
        <w:t>п</w:t>
      </w:r>
      <w:r w:rsidRPr="00D329FD">
        <w:rPr>
          <w:rFonts w:ascii="Times New Roman" w:eastAsia="Times New Roman" w:hAnsi="Times New Roman" w:cs="Times New Roman"/>
          <w:sz w:val="24"/>
          <w:szCs w:val="24"/>
          <w:lang w:eastAsia="ru-RU"/>
        </w:rPr>
        <w:t>а, в водонасыщенном – 3,9 М</w:t>
      </w:r>
      <w:r w:rsidR="007C23FE" w:rsidRPr="00D329FD">
        <w:rPr>
          <w:rFonts w:ascii="Times New Roman" w:eastAsia="Times New Roman" w:hAnsi="Times New Roman" w:cs="Times New Roman"/>
          <w:sz w:val="24"/>
          <w:szCs w:val="24"/>
          <w:lang w:eastAsia="ru-RU"/>
        </w:rPr>
        <w:t>п</w:t>
      </w:r>
      <w:r w:rsidRPr="00D329FD">
        <w:rPr>
          <w:rFonts w:ascii="Times New Roman" w:eastAsia="Times New Roman" w:hAnsi="Times New Roman" w:cs="Times New Roman"/>
          <w:sz w:val="24"/>
          <w:szCs w:val="24"/>
          <w:lang w:eastAsia="ru-RU"/>
        </w:rPr>
        <w:t>а. Грунт средневыветрелый, коэффициент выветрелости грунтов Кwr, составил – 0,87д. е. Грунт размягчаемый, коэффициент размягчаемости в воде составил – 0,43д.е.</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По показателю качества породы RQD=44%, определяемый как отношение суммарной длины кусков керна длиной более 10 см к общей длине керна, выраженный в процентах, для данного ИГЭ, оценивается как плохое.</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b/>
          <w:sz w:val="24"/>
          <w:szCs w:val="24"/>
          <w:lang w:eastAsia="ru-RU"/>
        </w:rPr>
        <w:t>6</w:t>
      </w:r>
      <w:r w:rsidRPr="00BB3D9E">
        <w:rPr>
          <w:rFonts w:ascii="Times New Roman" w:eastAsia="Times New Roman" w:hAnsi="Times New Roman" w:cs="Times New Roman"/>
          <w:b/>
          <w:i/>
          <w:sz w:val="24"/>
          <w:szCs w:val="24"/>
          <w:lang w:eastAsia="ru-RU"/>
        </w:rPr>
        <w:t>.</w:t>
      </w:r>
      <w:r w:rsidRPr="00BB3D9E">
        <w:rPr>
          <w:rFonts w:ascii="Times New Roman" w:eastAsia="Times New Roman" w:hAnsi="Times New Roman" w:cs="Times New Roman"/>
          <w:i/>
          <w:sz w:val="24"/>
          <w:szCs w:val="24"/>
          <w:lang w:eastAsia="ru-RU"/>
        </w:rPr>
        <w:t xml:space="preserve"> </w:t>
      </w:r>
      <w:r w:rsidRPr="00BB3D9E">
        <w:rPr>
          <w:rFonts w:ascii="Times New Roman" w:eastAsia="Times New Roman" w:hAnsi="Times New Roman" w:cs="Times New Roman"/>
          <w:b/>
          <w:i/>
          <w:sz w:val="24"/>
          <w:szCs w:val="24"/>
          <w:lang w:eastAsia="ru-RU"/>
        </w:rPr>
        <w:t>Скальные грунты (</w:t>
      </w:r>
      <w:r w:rsidRPr="00BB3D9E">
        <w:rPr>
          <w:rFonts w:ascii="Times New Roman" w:eastAsia="Times New Roman" w:hAnsi="Times New Roman" w:cs="Times New Roman"/>
          <w:b/>
          <w:bCs/>
          <w:i/>
          <w:sz w:val="24"/>
          <w:szCs w:val="24"/>
          <w:lang w:eastAsia="ru-RU"/>
        </w:rPr>
        <w:t>гранодиориты</w:t>
      </w:r>
      <w:r w:rsidRPr="00BB3D9E">
        <w:rPr>
          <w:rFonts w:ascii="Times New Roman" w:eastAsia="Times New Roman" w:hAnsi="Times New Roman" w:cs="Times New Roman"/>
          <w:i/>
          <w:sz w:val="24"/>
          <w:szCs w:val="24"/>
          <w:lang w:eastAsia="ru-RU"/>
        </w:rPr>
        <w:t>)</w:t>
      </w:r>
      <w:r w:rsidRPr="00D329FD">
        <w:rPr>
          <w:rFonts w:ascii="Times New Roman" w:eastAsia="Times New Roman" w:hAnsi="Times New Roman" w:cs="Times New Roman"/>
          <w:sz w:val="24"/>
          <w:szCs w:val="24"/>
          <w:lang w:eastAsia="ru-RU"/>
        </w:rPr>
        <w:t xml:space="preserve"> малопрочные, сильнотрещиноватые, с пределом прочности на одноосное сжатие в водонасыщенном состоянии от 5,0 до 15,0 М</w:t>
      </w:r>
      <w:r w:rsidR="007C23FE" w:rsidRPr="00D329FD">
        <w:rPr>
          <w:rFonts w:ascii="Times New Roman" w:eastAsia="Times New Roman" w:hAnsi="Times New Roman" w:cs="Times New Roman"/>
          <w:sz w:val="24"/>
          <w:szCs w:val="24"/>
          <w:lang w:eastAsia="ru-RU"/>
        </w:rPr>
        <w:t>п</w:t>
      </w:r>
      <w:r w:rsidRPr="00D329FD">
        <w:rPr>
          <w:rFonts w:ascii="Times New Roman" w:eastAsia="Times New Roman" w:hAnsi="Times New Roman" w:cs="Times New Roman"/>
          <w:sz w:val="24"/>
          <w:szCs w:val="24"/>
          <w:lang w:eastAsia="ru-RU"/>
        </w:rPr>
        <w:t>а (ГОСТ 25100-2011, тб. Б.1).</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Залегают на глубинах 4,3-7,0м. Вскрытая мощность от 1,0 до 4,4м</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lastRenderedPageBreak/>
        <w:t xml:space="preserve">Грунты слоя характеризуются по результатам лабораторных исследований 6-ти проб грунта (Приложение Е). Лабораторные исследования показали, что по данным статистической обработки грунты слоя однородны по основным физическим и физико-механическим характеристикам, коэффициенты вариации 0,01-0,30 удовлетворяют требованиям ГОСТ 20522 </w:t>
      </w:r>
      <w:r w:rsidR="007C23FE">
        <w:rPr>
          <w:rFonts w:ascii="Times New Roman" w:eastAsia="Times New Roman" w:hAnsi="Times New Roman" w:cs="Times New Roman"/>
          <w:sz w:val="24"/>
          <w:szCs w:val="24"/>
          <w:lang w:eastAsia="ru-RU"/>
        </w:rPr>
        <w:t>–</w:t>
      </w:r>
      <w:r w:rsidRPr="00D329FD">
        <w:rPr>
          <w:rFonts w:ascii="Times New Roman" w:eastAsia="Times New Roman" w:hAnsi="Times New Roman" w:cs="Times New Roman"/>
          <w:sz w:val="24"/>
          <w:szCs w:val="24"/>
          <w:lang w:eastAsia="ru-RU"/>
        </w:rPr>
        <w:t xml:space="preserve"> 2012.</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По результатам лабораторных данных плотность грунта – 2,29 г/см</w:t>
      </w:r>
      <w:r w:rsidRPr="00D329FD">
        <w:rPr>
          <w:rFonts w:ascii="Times New Roman" w:eastAsia="Times New Roman" w:hAnsi="Times New Roman" w:cs="Times New Roman"/>
          <w:sz w:val="24"/>
          <w:szCs w:val="24"/>
          <w:vertAlign w:val="superscript"/>
          <w:lang w:eastAsia="ru-RU"/>
        </w:rPr>
        <w:t>3</w:t>
      </w:r>
      <w:r w:rsidRPr="00D329FD">
        <w:rPr>
          <w:rFonts w:ascii="Times New Roman" w:eastAsia="Times New Roman" w:hAnsi="Times New Roman" w:cs="Times New Roman"/>
          <w:sz w:val="24"/>
          <w:szCs w:val="24"/>
          <w:lang w:eastAsia="ru-RU"/>
        </w:rPr>
        <w:t>, предел прочности на одноосное сжатие в естественном состоянии – 22,1 М</w:t>
      </w:r>
      <w:r w:rsidR="007C23FE" w:rsidRPr="00D329FD">
        <w:rPr>
          <w:rFonts w:ascii="Times New Roman" w:eastAsia="Times New Roman" w:hAnsi="Times New Roman" w:cs="Times New Roman"/>
          <w:sz w:val="24"/>
          <w:szCs w:val="24"/>
          <w:lang w:eastAsia="ru-RU"/>
        </w:rPr>
        <w:t>п</w:t>
      </w:r>
      <w:r w:rsidRPr="00D329FD">
        <w:rPr>
          <w:rFonts w:ascii="Times New Roman" w:eastAsia="Times New Roman" w:hAnsi="Times New Roman" w:cs="Times New Roman"/>
          <w:sz w:val="24"/>
          <w:szCs w:val="24"/>
          <w:lang w:eastAsia="ru-RU"/>
        </w:rPr>
        <w:t>а, в водонасыщенном – 12,3 М</w:t>
      </w:r>
      <w:r w:rsidR="007C23FE" w:rsidRPr="00D329FD">
        <w:rPr>
          <w:rFonts w:ascii="Times New Roman" w:eastAsia="Times New Roman" w:hAnsi="Times New Roman" w:cs="Times New Roman"/>
          <w:sz w:val="24"/>
          <w:szCs w:val="24"/>
          <w:lang w:eastAsia="ru-RU"/>
        </w:rPr>
        <w:t>п</w:t>
      </w:r>
      <w:r w:rsidRPr="00D329FD">
        <w:rPr>
          <w:rFonts w:ascii="Times New Roman" w:eastAsia="Times New Roman" w:hAnsi="Times New Roman" w:cs="Times New Roman"/>
          <w:sz w:val="24"/>
          <w:szCs w:val="24"/>
          <w:lang w:eastAsia="ru-RU"/>
        </w:rPr>
        <w:t>а. Грунт средневыветрелый, коэффициент выветрелости грунтов</w:t>
      </w:r>
      <w:r w:rsidRPr="00D329FD">
        <w:rPr>
          <w:rFonts w:ascii="Times New Roman" w:eastAsia="Times New Roman" w:hAnsi="Times New Roman" w:cs="Times New Roman"/>
          <w:sz w:val="28"/>
          <w:szCs w:val="28"/>
          <w:lang w:eastAsia="ru-RU"/>
        </w:rPr>
        <w:t xml:space="preserve"> </w:t>
      </w:r>
      <w:r w:rsidRPr="00D329FD">
        <w:rPr>
          <w:rFonts w:ascii="Times New Roman" w:eastAsia="Times New Roman" w:hAnsi="Times New Roman" w:cs="Times New Roman"/>
          <w:i/>
          <w:sz w:val="28"/>
          <w:szCs w:val="28"/>
          <w:lang w:eastAsia="ru-RU"/>
        </w:rPr>
        <w:t>К</w:t>
      </w:r>
      <w:r w:rsidRPr="00D329FD">
        <w:rPr>
          <w:rFonts w:ascii="Times New Roman" w:eastAsia="Times New Roman" w:hAnsi="Times New Roman" w:cs="Times New Roman"/>
          <w:i/>
          <w:sz w:val="28"/>
          <w:szCs w:val="28"/>
          <w:vertAlign w:val="subscript"/>
          <w:lang w:val="en-US" w:eastAsia="ru-RU"/>
        </w:rPr>
        <w:t>wr</w:t>
      </w:r>
      <w:r w:rsidRPr="00D329FD">
        <w:rPr>
          <w:rFonts w:ascii="Times New Roman" w:eastAsia="Times New Roman" w:hAnsi="Times New Roman" w:cs="Times New Roman"/>
          <w:noProof/>
          <w:sz w:val="28"/>
          <w:szCs w:val="28"/>
          <w:lang w:eastAsia="ru-RU"/>
        </w:rPr>
        <w:t>,</w:t>
      </w:r>
      <w:r w:rsidRPr="00D329FD">
        <w:rPr>
          <w:rFonts w:ascii="Times New Roman" w:eastAsia="Times New Roman" w:hAnsi="Times New Roman" w:cs="Times New Roman"/>
          <w:sz w:val="28"/>
          <w:szCs w:val="28"/>
          <w:lang w:eastAsia="ru-RU"/>
        </w:rPr>
        <w:t xml:space="preserve"> </w:t>
      </w:r>
      <w:r w:rsidRPr="00D329FD">
        <w:rPr>
          <w:rFonts w:ascii="Times New Roman" w:eastAsia="Times New Roman" w:hAnsi="Times New Roman" w:cs="Times New Roman"/>
          <w:sz w:val="24"/>
          <w:szCs w:val="24"/>
          <w:lang w:eastAsia="ru-RU"/>
        </w:rPr>
        <w:t>составил – 0,84. Грунт размягчаемый, коэффициент размягчаемости в воде составил – 0,59д.е.</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По показателю качества породы RQD=57%, для данного ИГЭ, оценивается как среднее. Однако следует учесть, что в верхней части разреза, первые 0,5-1,0м, RQD=45-50%.</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b/>
          <w:sz w:val="24"/>
          <w:szCs w:val="24"/>
          <w:lang w:eastAsia="ru-RU"/>
        </w:rPr>
        <w:t>7.</w:t>
      </w:r>
      <w:r w:rsidRPr="00D329FD">
        <w:rPr>
          <w:rFonts w:ascii="Times New Roman" w:eastAsia="Times New Roman" w:hAnsi="Times New Roman" w:cs="Times New Roman"/>
          <w:sz w:val="24"/>
          <w:szCs w:val="24"/>
          <w:lang w:eastAsia="ru-RU"/>
        </w:rPr>
        <w:t xml:space="preserve"> </w:t>
      </w:r>
      <w:r w:rsidRPr="00BB3D9E">
        <w:rPr>
          <w:rFonts w:ascii="Times New Roman" w:eastAsia="Times New Roman" w:hAnsi="Times New Roman" w:cs="Times New Roman"/>
          <w:b/>
          <w:i/>
          <w:sz w:val="24"/>
          <w:szCs w:val="24"/>
          <w:lang w:eastAsia="ru-RU"/>
        </w:rPr>
        <w:t>Скальные грунты (</w:t>
      </w:r>
      <w:r w:rsidRPr="00BB3D9E">
        <w:rPr>
          <w:rFonts w:ascii="Times New Roman" w:eastAsia="Times New Roman" w:hAnsi="Times New Roman" w:cs="Times New Roman"/>
          <w:b/>
          <w:bCs/>
          <w:i/>
          <w:sz w:val="24"/>
          <w:szCs w:val="24"/>
          <w:lang w:eastAsia="ru-RU"/>
        </w:rPr>
        <w:t>гранодиориты</w:t>
      </w:r>
      <w:r w:rsidRPr="00BB3D9E">
        <w:rPr>
          <w:rFonts w:ascii="Times New Roman" w:eastAsia="Times New Roman" w:hAnsi="Times New Roman" w:cs="Times New Roman"/>
          <w:b/>
          <w:i/>
          <w:sz w:val="24"/>
          <w:szCs w:val="24"/>
          <w:lang w:eastAsia="ru-RU"/>
        </w:rPr>
        <w:t>)</w:t>
      </w:r>
      <w:r w:rsidRPr="00D329FD">
        <w:rPr>
          <w:rFonts w:ascii="Times New Roman" w:eastAsia="Times New Roman" w:hAnsi="Times New Roman" w:cs="Times New Roman"/>
          <w:sz w:val="24"/>
          <w:szCs w:val="24"/>
          <w:lang w:eastAsia="ru-RU"/>
        </w:rPr>
        <w:t xml:space="preserve"> средней прочности, сильнотрещиноватые, трещиноватые, с пределом прочности на одноосное сжатие в водонасыщенном состоянии от 15,0 до 50,0 М</w:t>
      </w:r>
      <w:r w:rsidR="007C23FE" w:rsidRPr="00D329FD">
        <w:rPr>
          <w:rFonts w:ascii="Times New Roman" w:eastAsia="Times New Roman" w:hAnsi="Times New Roman" w:cs="Times New Roman"/>
          <w:sz w:val="24"/>
          <w:szCs w:val="24"/>
          <w:lang w:eastAsia="ru-RU"/>
        </w:rPr>
        <w:t>п</w:t>
      </w:r>
      <w:r w:rsidRPr="00D329FD">
        <w:rPr>
          <w:rFonts w:ascii="Times New Roman" w:eastAsia="Times New Roman" w:hAnsi="Times New Roman" w:cs="Times New Roman"/>
          <w:sz w:val="24"/>
          <w:szCs w:val="24"/>
          <w:lang w:eastAsia="ru-RU"/>
        </w:rPr>
        <w:t>а (ГОСТ 25100-2011, тб. Б.1).</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Залегают на глубинах 0,2-8,0м. Вскрытая мощность от 0,9 до 13,5м</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xml:space="preserve">Грунты слоя характеризуются по результатам лабораторных исследований 11-ти проб грунта (Приложение Е). Лабораторные исследования показали, что по данным статистической обработки грунты слоя однородны по основным физическим и физико-механическим характеристикам, коэффициенты вариации 0,01-0,29 удовлетворяют требованиям ГОСТ 20522 </w:t>
      </w:r>
      <w:r w:rsidR="007C23FE">
        <w:rPr>
          <w:rFonts w:ascii="Times New Roman" w:eastAsia="Times New Roman" w:hAnsi="Times New Roman" w:cs="Times New Roman"/>
          <w:sz w:val="24"/>
          <w:szCs w:val="24"/>
          <w:lang w:eastAsia="ru-RU"/>
        </w:rPr>
        <w:t>–</w:t>
      </w:r>
      <w:r w:rsidRPr="00D329FD">
        <w:rPr>
          <w:rFonts w:ascii="Times New Roman" w:eastAsia="Times New Roman" w:hAnsi="Times New Roman" w:cs="Times New Roman"/>
          <w:sz w:val="24"/>
          <w:szCs w:val="24"/>
          <w:lang w:eastAsia="ru-RU"/>
        </w:rPr>
        <w:t xml:space="preserve"> 2012.</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По результатам лабораторных данных плотность грунта – 2,51 г/см</w:t>
      </w:r>
      <w:r w:rsidRPr="00D329FD">
        <w:rPr>
          <w:rFonts w:ascii="Times New Roman" w:eastAsia="Times New Roman" w:hAnsi="Times New Roman" w:cs="Times New Roman"/>
          <w:sz w:val="24"/>
          <w:szCs w:val="24"/>
          <w:vertAlign w:val="superscript"/>
          <w:lang w:eastAsia="ru-RU"/>
        </w:rPr>
        <w:t>3</w:t>
      </w:r>
      <w:r w:rsidRPr="00D329FD">
        <w:rPr>
          <w:rFonts w:ascii="Times New Roman" w:eastAsia="Times New Roman" w:hAnsi="Times New Roman" w:cs="Times New Roman"/>
          <w:sz w:val="24"/>
          <w:szCs w:val="24"/>
          <w:lang w:eastAsia="ru-RU"/>
        </w:rPr>
        <w:t>, предел прочности на одноосное сжатие в естественном состоянии – 58,1 М</w:t>
      </w:r>
      <w:r w:rsidR="007C23FE" w:rsidRPr="00D329FD">
        <w:rPr>
          <w:rFonts w:ascii="Times New Roman" w:eastAsia="Times New Roman" w:hAnsi="Times New Roman" w:cs="Times New Roman"/>
          <w:sz w:val="24"/>
          <w:szCs w:val="24"/>
          <w:lang w:eastAsia="ru-RU"/>
        </w:rPr>
        <w:t>п</w:t>
      </w:r>
      <w:r w:rsidRPr="00D329FD">
        <w:rPr>
          <w:rFonts w:ascii="Times New Roman" w:eastAsia="Times New Roman" w:hAnsi="Times New Roman" w:cs="Times New Roman"/>
          <w:sz w:val="24"/>
          <w:szCs w:val="24"/>
          <w:lang w:eastAsia="ru-RU"/>
        </w:rPr>
        <w:t>а, в водонасыщенном – 36,3 М</w:t>
      </w:r>
      <w:r w:rsidR="007C23FE" w:rsidRPr="00D329FD">
        <w:rPr>
          <w:rFonts w:ascii="Times New Roman" w:eastAsia="Times New Roman" w:hAnsi="Times New Roman" w:cs="Times New Roman"/>
          <w:sz w:val="24"/>
          <w:szCs w:val="24"/>
          <w:lang w:eastAsia="ru-RU"/>
        </w:rPr>
        <w:t>п</w:t>
      </w:r>
      <w:r w:rsidRPr="00D329FD">
        <w:rPr>
          <w:rFonts w:ascii="Times New Roman" w:eastAsia="Times New Roman" w:hAnsi="Times New Roman" w:cs="Times New Roman"/>
          <w:sz w:val="24"/>
          <w:szCs w:val="24"/>
          <w:lang w:eastAsia="ru-RU"/>
        </w:rPr>
        <w:t>а. Грунт слабовыветрелый, коэффициент выветрелости грунтов</w:t>
      </w:r>
      <w:r w:rsidRPr="00D329FD">
        <w:rPr>
          <w:rFonts w:ascii="Times New Roman" w:eastAsia="Times New Roman" w:hAnsi="Times New Roman" w:cs="Times New Roman"/>
          <w:sz w:val="28"/>
          <w:szCs w:val="28"/>
          <w:lang w:eastAsia="ru-RU"/>
        </w:rPr>
        <w:t xml:space="preserve"> </w:t>
      </w:r>
      <w:r w:rsidRPr="00D329FD">
        <w:rPr>
          <w:rFonts w:ascii="Times New Roman" w:eastAsia="Times New Roman" w:hAnsi="Times New Roman" w:cs="Times New Roman"/>
          <w:i/>
          <w:sz w:val="28"/>
          <w:szCs w:val="28"/>
          <w:lang w:eastAsia="ru-RU"/>
        </w:rPr>
        <w:t>К</w:t>
      </w:r>
      <w:r w:rsidRPr="00D329FD">
        <w:rPr>
          <w:rFonts w:ascii="Times New Roman" w:eastAsia="Times New Roman" w:hAnsi="Times New Roman" w:cs="Times New Roman"/>
          <w:i/>
          <w:sz w:val="28"/>
          <w:szCs w:val="28"/>
          <w:vertAlign w:val="subscript"/>
          <w:lang w:val="en-US" w:eastAsia="ru-RU"/>
        </w:rPr>
        <w:t>wr</w:t>
      </w:r>
      <w:r w:rsidRPr="00D329FD">
        <w:rPr>
          <w:rFonts w:ascii="Times New Roman" w:eastAsia="Times New Roman" w:hAnsi="Times New Roman" w:cs="Times New Roman"/>
          <w:noProof/>
          <w:sz w:val="28"/>
          <w:szCs w:val="28"/>
          <w:lang w:eastAsia="ru-RU"/>
        </w:rPr>
        <w:t>,</w:t>
      </w:r>
      <w:r w:rsidRPr="00D329FD">
        <w:rPr>
          <w:rFonts w:ascii="Times New Roman" w:eastAsia="Times New Roman" w:hAnsi="Times New Roman" w:cs="Times New Roman"/>
          <w:sz w:val="28"/>
          <w:szCs w:val="28"/>
          <w:lang w:eastAsia="ru-RU"/>
        </w:rPr>
        <w:t xml:space="preserve"> </w:t>
      </w:r>
      <w:r w:rsidRPr="00D329FD">
        <w:rPr>
          <w:rFonts w:ascii="Times New Roman" w:eastAsia="Times New Roman" w:hAnsi="Times New Roman" w:cs="Times New Roman"/>
          <w:sz w:val="24"/>
          <w:szCs w:val="24"/>
          <w:lang w:eastAsia="ru-RU"/>
        </w:rPr>
        <w:t>составил – 0,94д. е. Грунт размягчаемый, коэффициент размягчаемости в воде составил – 0,63.е.</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По показателю качества породы RQD=66%, для данного ИГЭ, оценивается как среднее. Однако следует учесть, что в верхней части разреза на плато в районе скважины №18, первые 1,0-2,0м, RQD=45-50%.</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b/>
          <w:sz w:val="24"/>
          <w:szCs w:val="24"/>
          <w:lang w:eastAsia="ru-RU"/>
        </w:rPr>
        <w:t>8.</w:t>
      </w:r>
      <w:r w:rsidRPr="00D329FD">
        <w:rPr>
          <w:rFonts w:ascii="Times New Roman" w:eastAsia="Times New Roman" w:hAnsi="Times New Roman" w:cs="Times New Roman"/>
          <w:sz w:val="24"/>
          <w:szCs w:val="24"/>
          <w:lang w:eastAsia="ru-RU"/>
        </w:rPr>
        <w:t xml:space="preserve"> </w:t>
      </w:r>
      <w:r w:rsidRPr="00BB3D9E">
        <w:rPr>
          <w:rFonts w:ascii="Times New Roman" w:eastAsia="Times New Roman" w:hAnsi="Times New Roman" w:cs="Times New Roman"/>
          <w:b/>
          <w:i/>
          <w:sz w:val="24"/>
          <w:szCs w:val="24"/>
          <w:lang w:eastAsia="ru-RU"/>
        </w:rPr>
        <w:t>Скальные грунты (</w:t>
      </w:r>
      <w:r w:rsidRPr="00BB3D9E">
        <w:rPr>
          <w:rFonts w:ascii="Times New Roman" w:eastAsia="Times New Roman" w:hAnsi="Times New Roman" w:cs="Times New Roman"/>
          <w:b/>
          <w:bCs/>
          <w:i/>
          <w:sz w:val="24"/>
          <w:szCs w:val="24"/>
          <w:lang w:eastAsia="ru-RU"/>
        </w:rPr>
        <w:t>гранодиориты</w:t>
      </w:r>
      <w:r w:rsidRPr="00BB3D9E">
        <w:rPr>
          <w:rFonts w:ascii="Times New Roman" w:eastAsia="Times New Roman" w:hAnsi="Times New Roman" w:cs="Times New Roman"/>
          <w:b/>
          <w:i/>
          <w:sz w:val="24"/>
          <w:szCs w:val="24"/>
          <w:lang w:eastAsia="ru-RU"/>
        </w:rPr>
        <w:t>)</w:t>
      </w:r>
      <w:r w:rsidRPr="00D329FD">
        <w:rPr>
          <w:rFonts w:ascii="Times New Roman" w:eastAsia="Times New Roman" w:hAnsi="Times New Roman" w:cs="Times New Roman"/>
          <w:sz w:val="24"/>
          <w:szCs w:val="24"/>
          <w:lang w:eastAsia="ru-RU"/>
        </w:rPr>
        <w:t xml:space="preserve"> прочные, трещиноватые, с пределом прочности на одноосное сжатие в водонасыщенном состоянии от 50,0 до 120,0 М</w:t>
      </w:r>
      <w:r w:rsidR="007C23FE" w:rsidRPr="00D329FD">
        <w:rPr>
          <w:rFonts w:ascii="Times New Roman" w:eastAsia="Times New Roman" w:hAnsi="Times New Roman" w:cs="Times New Roman"/>
          <w:sz w:val="24"/>
          <w:szCs w:val="24"/>
          <w:lang w:eastAsia="ru-RU"/>
        </w:rPr>
        <w:t>п</w:t>
      </w:r>
      <w:r w:rsidRPr="00D329FD">
        <w:rPr>
          <w:rFonts w:ascii="Times New Roman" w:eastAsia="Times New Roman" w:hAnsi="Times New Roman" w:cs="Times New Roman"/>
          <w:sz w:val="24"/>
          <w:szCs w:val="24"/>
          <w:lang w:eastAsia="ru-RU"/>
        </w:rPr>
        <w:t>а (ГОСТ 25100-2011, тб. Б.1).</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Залегают на глубине от 0,40-5,6м. Вскрытая мощность от 9,4-9,6м</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xml:space="preserve">Грунты слоя характеризуются по результатам лабораторных исследований 6-ти проб грунта (Приложение Е). Лабораторные исследования показали, что по данным статистической обработки грунты слоя однородны по основным физическим и физико-механическим характеристикам, коэффициенты вариации 0,01-0,29 удовлетворяют требованиям ГОСТ 20522 </w:t>
      </w:r>
      <w:r w:rsidR="007C23FE">
        <w:rPr>
          <w:rFonts w:ascii="Times New Roman" w:eastAsia="Times New Roman" w:hAnsi="Times New Roman" w:cs="Times New Roman"/>
          <w:sz w:val="24"/>
          <w:szCs w:val="24"/>
          <w:lang w:eastAsia="ru-RU"/>
        </w:rPr>
        <w:t>–</w:t>
      </w:r>
      <w:r w:rsidRPr="00D329FD">
        <w:rPr>
          <w:rFonts w:ascii="Times New Roman" w:eastAsia="Times New Roman" w:hAnsi="Times New Roman" w:cs="Times New Roman"/>
          <w:sz w:val="24"/>
          <w:szCs w:val="24"/>
          <w:lang w:eastAsia="ru-RU"/>
        </w:rPr>
        <w:t xml:space="preserve"> 2012.</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По результатам лабораторных данных плотность грунта – 2,65 г/см</w:t>
      </w:r>
      <w:r w:rsidRPr="00D329FD">
        <w:rPr>
          <w:rFonts w:ascii="Times New Roman" w:eastAsia="Times New Roman" w:hAnsi="Times New Roman" w:cs="Times New Roman"/>
          <w:sz w:val="24"/>
          <w:szCs w:val="24"/>
          <w:vertAlign w:val="superscript"/>
          <w:lang w:eastAsia="ru-RU"/>
        </w:rPr>
        <w:t>3</w:t>
      </w:r>
      <w:r w:rsidRPr="00D329FD">
        <w:rPr>
          <w:rFonts w:ascii="Times New Roman" w:eastAsia="Times New Roman" w:hAnsi="Times New Roman" w:cs="Times New Roman"/>
          <w:sz w:val="24"/>
          <w:szCs w:val="24"/>
          <w:lang w:eastAsia="ru-RU"/>
        </w:rPr>
        <w:t>, предел прочности на одноосное сжатие в естественном состоянии – 109,0 М</w:t>
      </w:r>
      <w:r w:rsidR="007C23FE" w:rsidRPr="00D329FD">
        <w:rPr>
          <w:rFonts w:ascii="Times New Roman" w:eastAsia="Times New Roman" w:hAnsi="Times New Roman" w:cs="Times New Roman"/>
          <w:sz w:val="24"/>
          <w:szCs w:val="24"/>
          <w:lang w:eastAsia="ru-RU"/>
        </w:rPr>
        <w:t>п</w:t>
      </w:r>
      <w:r w:rsidRPr="00D329FD">
        <w:rPr>
          <w:rFonts w:ascii="Times New Roman" w:eastAsia="Times New Roman" w:hAnsi="Times New Roman" w:cs="Times New Roman"/>
          <w:sz w:val="24"/>
          <w:szCs w:val="24"/>
          <w:lang w:eastAsia="ru-RU"/>
        </w:rPr>
        <w:t>а, в водонасыщенном – 95,8 М</w:t>
      </w:r>
      <w:r w:rsidR="007C23FE" w:rsidRPr="00D329FD">
        <w:rPr>
          <w:rFonts w:ascii="Times New Roman" w:eastAsia="Times New Roman" w:hAnsi="Times New Roman" w:cs="Times New Roman"/>
          <w:sz w:val="24"/>
          <w:szCs w:val="24"/>
          <w:lang w:eastAsia="ru-RU"/>
        </w:rPr>
        <w:t>п</w:t>
      </w:r>
      <w:r w:rsidRPr="00D329FD">
        <w:rPr>
          <w:rFonts w:ascii="Times New Roman" w:eastAsia="Times New Roman" w:hAnsi="Times New Roman" w:cs="Times New Roman"/>
          <w:sz w:val="24"/>
          <w:szCs w:val="24"/>
          <w:lang w:eastAsia="ru-RU"/>
        </w:rPr>
        <w:t>а. Грунт слабовыветрелый, коэффициент выветрелости грунтов</w:t>
      </w:r>
      <w:r w:rsidRPr="00D329FD">
        <w:rPr>
          <w:rFonts w:ascii="Times New Roman" w:eastAsia="Times New Roman" w:hAnsi="Times New Roman" w:cs="Times New Roman"/>
          <w:sz w:val="28"/>
          <w:szCs w:val="28"/>
          <w:lang w:eastAsia="ru-RU"/>
        </w:rPr>
        <w:t xml:space="preserve"> </w:t>
      </w:r>
      <w:r w:rsidRPr="00D329FD">
        <w:rPr>
          <w:rFonts w:ascii="Times New Roman" w:eastAsia="Times New Roman" w:hAnsi="Times New Roman" w:cs="Times New Roman"/>
          <w:i/>
          <w:sz w:val="28"/>
          <w:szCs w:val="28"/>
          <w:lang w:eastAsia="ru-RU"/>
        </w:rPr>
        <w:t>К</w:t>
      </w:r>
      <w:r w:rsidRPr="00D329FD">
        <w:rPr>
          <w:rFonts w:ascii="Times New Roman" w:eastAsia="Times New Roman" w:hAnsi="Times New Roman" w:cs="Times New Roman"/>
          <w:i/>
          <w:sz w:val="28"/>
          <w:szCs w:val="28"/>
          <w:vertAlign w:val="subscript"/>
          <w:lang w:val="en-US" w:eastAsia="ru-RU"/>
        </w:rPr>
        <w:t>wr</w:t>
      </w:r>
      <w:r w:rsidRPr="00D329FD">
        <w:rPr>
          <w:rFonts w:ascii="Times New Roman" w:eastAsia="Times New Roman" w:hAnsi="Times New Roman" w:cs="Times New Roman"/>
          <w:noProof/>
          <w:sz w:val="28"/>
          <w:szCs w:val="28"/>
          <w:lang w:eastAsia="ru-RU"/>
        </w:rPr>
        <w:t>,</w:t>
      </w:r>
      <w:r w:rsidRPr="00D329FD">
        <w:rPr>
          <w:rFonts w:ascii="Times New Roman" w:eastAsia="Times New Roman" w:hAnsi="Times New Roman" w:cs="Times New Roman"/>
          <w:sz w:val="28"/>
          <w:szCs w:val="28"/>
          <w:lang w:eastAsia="ru-RU"/>
        </w:rPr>
        <w:t xml:space="preserve"> </w:t>
      </w:r>
      <w:r w:rsidRPr="00D329FD">
        <w:rPr>
          <w:rFonts w:ascii="Times New Roman" w:eastAsia="Times New Roman" w:hAnsi="Times New Roman" w:cs="Times New Roman"/>
          <w:sz w:val="24"/>
          <w:szCs w:val="24"/>
          <w:lang w:eastAsia="ru-RU"/>
        </w:rPr>
        <w:t>составил – 0,98д. е. Грунт не размягчаемый, коэффициент размягчаемости в воде составил – 0,78.е.</w:t>
      </w:r>
    </w:p>
    <w:p w:rsid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xml:space="preserve">По показателю качества породы RQD=63%, для данного ИГЭ, оценивается как среднее. Однако следует учесть, что в верхней части разреза на плато в районе скважин </w:t>
      </w:r>
      <w:r w:rsidRPr="00D329FD">
        <w:rPr>
          <w:rFonts w:ascii="Times New Roman" w:eastAsia="Times New Roman" w:hAnsi="Times New Roman" w:cs="Times New Roman"/>
          <w:sz w:val="24"/>
          <w:szCs w:val="24"/>
          <w:lang w:eastAsia="ru-RU"/>
        </w:rPr>
        <w:lastRenderedPageBreak/>
        <w:t>№18-20, первые 1,0-2,0м, RQD=45-50%.</w:t>
      </w:r>
    </w:p>
    <w:p w:rsidR="00D329FD" w:rsidRDefault="00CE2959" w:rsidP="00D329FD">
      <w:pPr>
        <w:widowControl w:val="0"/>
        <w:spacing w:after="0" w:line="336" w:lineRule="auto"/>
        <w:ind w:left="142"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12FE0677" wp14:editId="364AAF70">
                <wp:simplePos x="0" y="0"/>
                <wp:positionH relativeFrom="column">
                  <wp:posOffset>1832610</wp:posOffset>
                </wp:positionH>
                <wp:positionV relativeFrom="paragraph">
                  <wp:posOffset>4944641</wp:posOffset>
                </wp:positionV>
                <wp:extent cx="372140" cy="202019"/>
                <wp:effectExtent l="19050" t="19050" r="27940" b="26670"/>
                <wp:wrapNone/>
                <wp:docPr id="7" name="Прямоугольник 7"/>
                <wp:cNvGraphicFramePr/>
                <a:graphic xmlns:a="http://schemas.openxmlformats.org/drawingml/2006/main">
                  <a:graphicData uri="http://schemas.microsoft.com/office/word/2010/wordprocessingShape">
                    <wps:wsp>
                      <wps:cNvSpPr/>
                      <wps:spPr>
                        <a:xfrm>
                          <a:off x="0" y="0"/>
                          <a:ext cx="372140" cy="202019"/>
                        </a:xfrm>
                        <a:prstGeom prst="rect">
                          <a:avLst/>
                        </a:prstGeom>
                        <a:noFill/>
                        <a:ln w="38100">
                          <a:prstDash val="soli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E8EE03" id="Прямоугольник 7" o:spid="_x0000_s1026" style="position:absolute;margin-left:144.3pt;margin-top:389.35pt;width:29.3pt;height:15.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" filled="f" strokecolor="#ed7d31 [3205]" strokeweight="3pt"/>
            </w:pict>
          </mc:Fallback>
        </mc:AlternateContent>
      </w:r>
      <w:r w:rsidR="00D329FD">
        <w:rPr>
          <w:rFonts w:ascii="Times New Roman" w:eastAsia="Times New Roman" w:hAnsi="Times New Roman" w:cs="Times New Roman"/>
          <w:noProof/>
          <w:sz w:val="24"/>
          <w:szCs w:val="24"/>
          <w:lang w:eastAsia="ru-RU"/>
        </w:rPr>
        <w:drawing>
          <wp:inline distT="0" distB="0" distL="0" distR="0" wp14:anchorId="6A393BF8" wp14:editId="30BE8298">
            <wp:extent cx="5752465" cy="7675880"/>
            <wp:effectExtent l="0" t="0" r="63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465" cy="7675880"/>
                    </a:xfrm>
                    <a:prstGeom prst="rect">
                      <a:avLst/>
                    </a:prstGeom>
                    <a:noFill/>
                  </pic:spPr>
                </pic:pic>
              </a:graphicData>
            </a:graphic>
          </wp:inline>
        </w:drawing>
      </w:r>
    </w:p>
    <w:p w:rsidR="005551A6" w:rsidRDefault="00CE2959" w:rsidP="00D329FD">
      <w:pPr>
        <w:widowControl w:val="0"/>
        <w:spacing w:after="0" w:line="336" w:lineRule="auto"/>
        <w:ind w:left="142" w:firstLine="567"/>
        <w:jc w:val="both"/>
        <w:rPr>
          <w:rFonts w:ascii="Times New Roman" w:eastAsia="Times New Roman" w:hAnsi="Times New Roman" w:cs="Times New Roman"/>
          <w:sz w:val="24"/>
          <w:szCs w:val="24"/>
          <w:lang w:eastAsia="ru-RU"/>
        </w:rPr>
        <w:sectPr w:rsidR="005551A6">
          <w:pgSz w:w="11906" w:h="16838"/>
          <w:pgMar w:top="1134" w:right="850" w:bottom="1134" w:left="1701" w:header="708" w:footer="708" w:gutter="0"/>
          <w:cols w:space="708"/>
          <w:docGrid w:linePitch="360"/>
        </w:sect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17A4D178" wp14:editId="2904B0AD">
                <wp:simplePos x="0" y="0"/>
                <wp:positionH relativeFrom="column">
                  <wp:posOffset>0</wp:posOffset>
                </wp:positionH>
                <wp:positionV relativeFrom="paragraph">
                  <wp:posOffset>19050</wp:posOffset>
                </wp:positionV>
                <wp:extent cx="372140" cy="202019"/>
                <wp:effectExtent l="19050" t="19050" r="27940" b="26670"/>
                <wp:wrapNone/>
                <wp:docPr id="8" name="Прямоугольник 8"/>
                <wp:cNvGraphicFramePr/>
                <a:graphic xmlns:a="http://schemas.openxmlformats.org/drawingml/2006/main">
                  <a:graphicData uri="http://schemas.microsoft.com/office/word/2010/wordprocessingShape">
                    <wps:wsp>
                      <wps:cNvSpPr/>
                      <wps:spPr>
                        <a:xfrm>
                          <a:off x="0" y="0"/>
                          <a:ext cx="372140" cy="202019"/>
                        </a:xfrm>
                        <a:prstGeom prst="rect">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99B21" id="Прямоугольник 8" o:spid="_x0000_s1026" style="position:absolute;margin-left:0;margin-top:1.5pt;width:29.3pt;height:15.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" filled="f" strokecolor="#ed7d31" strokeweight="3pt"/>
            </w:pict>
          </mc:Fallback>
        </mc:AlternateContent>
      </w:r>
      <w:r>
        <w:rPr>
          <w:rFonts w:ascii="Times New Roman" w:eastAsia="Times New Roman" w:hAnsi="Times New Roman" w:cs="Times New Roman"/>
          <w:sz w:val="24"/>
          <w:szCs w:val="24"/>
          <w:lang w:eastAsia="ru-RU"/>
        </w:rPr>
        <w:t>-</w:t>
      </w:r>
      <w:r w:rsidRPr="00CE2959">
        <w:rPr>
          <w:rFonts w:ascii="Times New Roman" w:eastAsia="Times New Roman" w:hAnsi="Times New Roman" w:cs="Times New Roman"/>
          <w:sz w:val="24"/>
          <w:szCs w:val="24"/>
          <w:lang w:eastAsia="ru-RU"/>
        </w:rPr>
        <w:t xml:space="preserve"> участок изысканий</w:t>
      </w:r>
      <w:r w:rsidR="005551A6">
        <w:rPr>
          <w:rFonts w:ascii="Times New Roman" w:eastAsia="Times New Roman" w:hAnsi="Times New Roman" w:cs="Times New Roman"/>
          <w:sz w:val="24"/>
          <w:szCs w:val="24"/>
          <w:lang w:eastAsia="ru-RU"/>
        </w:rPr>
        <w:t xml:space="preserve"> </w:t>
      </w:r>
    </w:p>
    <w:p w:rsidR="00D329FD" w:rsidRPr="00D329FD" w:rsidRDefault="00D329FD" w:rsidP="005551A6">
      <w:pPr>
        <w:widowControl w:val="0"/>
        <w:spacing w:after="0" w:line="276" w:lineRule="auto"/>
        <w:ind w:left="-284" w:firstLine="567"/>
        <w:jc w:val="both"/>
        <w:rPr>
          <w:rFonts w:ascii="Times New Roman" w:eastAsia="Times New Roman" w:hAnsi="Times New Roman" w:cs="Times New Roman"/>
          <w:b/>
          <w:sz w:val="24"/>
          <w:szCs w:val="24"/>
          <w:lang w:eastAsia="ru-RU"/>
        </w:rPr>
      </w:pPr>
      <w:r w:rsidRPr="00D329FD">
        <w:rPr>
          <w:rFonts w:ascii="Times New Roman" w:eastAsia="Times New Roman" w:hAnsi="Times New Roman" w:cs="Times New Roman"/>
          <w:b/>
          <w:sz w:val="24"/>
          <w:szCs w:val="24"/>
          <w:lang w:eastAsia="ru-RU"/>
        </w:rPr>
        <w:lastRenderedPageBreak/>
        <w:t xml:space="preserve">Сейсмичность участка. </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bookmarkStart w:id="2" w:name="_Toc431579243"/>
      <w:r w:rsidRPr="00D329FD">
        <w:rPr>
          <w:rFonts w:ascii="Times New Roman" w:eastAsia="Times New Roman" w:hAnsi="Times New Roman" w:cs="Times New Roman"/>
          <w:sz w:val="24"/>
          <w:szCs w:val="24"/>
          <w:lang w:eastAsia="ru-RU"/>
        </w:rPr>
        <w:t xml:space="preserve">На основании вероятностного анализа сейсмической опасности и уточнении сейсмического воздействия на площадке принимаем значение исходной сейсмичности равное 6,12 баллов шкалы </w:t>
      </w:r>
      <w:r w:rsidRPr="00D329FD">
        <w:rPr>
          <w:rFonts w:ascii="Times New Roman" w:eastAsia="Times New Roman" w:hAnsi="Times New Roman" w:cs="Times New Roman"/>
          <w:sz w:val="24"/>
          <w:szCs w:val="24"/>
          <w:lang w:val="en-US" w:eastAsia="ru-RU"/>
        </w:rPr>
        <w:t>MSK</w:t>
      </w:r>
      <w:r w:rsidRPr="00D329FD">
        <w:rPr>
          <w:rFonts w:ascii="Times New Roman" w:eastAsia="Times New Roman" w:hAnsi="Times New Roman" w:cs="Times New Roman"/>
          <w:sz w:val="24"/>
          <w:szCs w:val="24"/>
          <w:lang w:eastAsia="ru-RU"/>
        </w:rPr>
        <w:t xml:space="preserve">64 для периода повторяемости 1 раз в 500 лет и равное 6,48 баллов шкалы </w:t>
      </w:r>
      <w:r w:rsidRPr="00D329FD">
        <w:rPr>
          <w:rFonts w:ascii="Times New Roman" w:eastAsia="Times New Roman" w:hAnsi="Times New Roman" w:cs="Times New Roman"/>
          <w:sz w:val="24"/>
          <w:szCs w:val="24"/>
          <w:lang w:val="en-US" w:eastAsia="ru-RU"/>
        </w:rPr>
        <w:t>MSK</w:t>
      </w:r>
      <w:r w:rsidRPr="00D329FD">
        <w:rPr>
          <w:rFonts w:ascii="Times New Roman" w:eastAsia="Times New Roman" w:hAnsi="Times New Roman" w:cs="Times New Roman"/>
          <w:sz w:val="24"/>
          <w:szCs w:val="24"/>
          <w:lang w:eastAsia="ru-RU"/>
        </w:rPr>
        <w:t>64 для периода повторяемости 1 раз в 1000 лет.</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Посл</w:t>
      </w:r>
      <w:r w:rsidR="00CE2959">
        <w:rPr>
          <w:rFonts w:ascii="Times New Roman" w:eastAsia="Times New Roman" w:hAnsi="Times New Roman" w:cs="Times New Roman"/>
          <w:sz w:val="24"/>
          <w:szCs w:val="24"/>
          <w:lang w:eastAsia="ru-RU"/>
        </w:rPr>
        <w:t>е выполнения микрорайонирования</w:t>
      </w:r>
      <w:r w:rsidRPr="00D329FD">
        <w:rPr>
          <w:rFonts w:ascii="Times New Roman" w:eastAsia="Times New Roman" w:hAnsi="Times New Roman" w:cs="Times New Roman"/>
          <w:snapToGrid w:val="0"/>
          <w:sz w:val="24"/>
          <w:szCs w:val="24"/>
          <w:lang w:eastAsia="ru-RU"/>
        </w:rPr>
        <w:t xml:space="preserve"> </w:t>
      </w:r>
      <w:r w:rsidRPr="00D329FD">
        <w:rPr>
          <w:rFonts w:ascii="Times New Roman" w:eastAsia="Times New Roman" w:hAnsi="Times New Roman" w:cs="Times New Roman"/>
          <w:sz w:val="24"/>
          <w:szCs w:val="24"/>
          <w:lang w:eastAsia="ru-RU"/>
        </w:rPr>
        <w:t xml:space="preserve">по комплексу методов построена карта СМР, в которой сейсмическая опасность изменяется от 5,97 до 6,12 баллов по шкале MSK-64 в пределах площадки изысканий по карте ОСР-2015А и от 6,33 до 6,48 баллов по шкале MSK-64 в пределах площадки изысканий по карте ОСР-2015В. </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Согласно п.п. 6.1.1. СП 14.13330.2018, при полученных дробных значениях балльности необходимо округлить по правилам математического округления до целого значения. В данном случае целочисленное значение балльности площадки изысканий составляет – 6 баллов для периодов повторяемости 500 и 1000 лет.</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При полученных значениях сейсмической интенсивности на площадке изысканий, необходимость учёта сейсмического воздействия при расчёте зданий и сооружений на основные и особые сочетания нагрузок определяется проектной организацией.</w:t>
      </w:r>
    </w:p>
    <w:p w:rsidR="00D329FD" w:rsidRPr="00D329FD" w:rsidRDefault="00D329FD" w:rsidP="005551A6">
      <w:pPr>
        <w:widowControl w:val="0"/>
        <w:spacing w:after="0" w:line="276" w:lineRule="auto"/>
        <w:ind w:left="284" w:right="170"/>
        <w:outlineLvl w:val="1"/>
        <w:rPr>
          <w:rFonts w:ascii="Times New Roman" w:eastAsia="Times New Roman" w:hAnsi="Times New Roman" w:cs="Times New Roman"/>
          <w:b/>
          <w:sz w:val="24"/>
          <w:szCs w:val="24"/>
          <w:lang w:val="x-none" w:eastAsia="x-none"/>
        </w:rPr>
      </w:pPr>
      <w:bookmarkStart w:id="3" w:name="_Toc11604773"/>
      <w:bookmarkStart w:id="4" w:name="_Toc15304486"/>
      <w:r w:rsidRPr="00D329FD">
        <w:rPr>
          <w:rFonts w:ascii="Times New Roman" w:eastAsia="Times New Roman" w:hAnsi="Times New Roman" w:cs="Times New Roman"/>
          <w:b/>
          <w:sz w:val="24"/>
          <w:szCs w:val="24"/>
          <w:lang w:val="x-none" w:eastAsia="x-none"/>
        </w:rPr>
        <w:t>Устойчивость склон</w:t>
      </w:r>
      <w:bookmarkEnd w:id="2"/>
      <w:r w:rsidRPr="00D329FD">
        <w:rPr>
          <w:rFonts w:ascii="Times New Roman" w:eastAsia="Times New Roman" w:hAnsi="Times New Roman" w:cs="Times New Roman"/>
          <w:b/>
          <w:sz w:val="24"/>
          <w:szCs w:val="24"/>
          <w:lang w:eastAsia="x-none"/>
        </w:rPr>
        <w:t>ов</w:t>
      </w:r>
      <w:bookmarkEnd w:id="3"/>
      <w:bookmarkEnd w:id="4"/>
      <w:r w:rsidR="00BB3D9E">
        <w:rPr>
          <w:rFonts w:ascii="Times New Roman" w:eastAsia="Times New Roman" w:hAnsi="Times New Roman" w:cs="Times New Roman"/>
          <w:b/>
          <w:sz w:val="24"/>
          <w:szCs w:val="24"/>
          <w:lang w:eastAsia="x-none"/>
        </w:rPr>
        <w:t>.</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xml:space="preserve">В ходе инженерно-геологических исследований, на исследуемой территории, выделены участки развития склоновых процессов, такие как образование осыпей, а так же плоскостная эрозия естественных склонов и плато. </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Для окончательного решения вопроса о возможности возникновения оползней на изученной территории было выполнены расчеты устойчивости склонов по 1 профилю, идущему по оси проектируемого кресельного подъемника (Приложение Н).</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xml:space="preserve">Оценка устойчивости склонов на территории выполнена по программе расчета устойчивости склонов (откосов) по круглоцилиндрическим поверхностям скольжения, разработанной ОАО «ПКТИпромстрой» г. Москва (сертификат СДСУСЭ №РОСС </w:t>
      </w:r>
      <w:r w:rsidRPr="00D329FD">
        <w:rPr>
          <w:rFonts w:ascii="Times New Roman" w:eastAsia="Times New Roman" w:hAnsi="Times New Roman" w:cs="Times New Roman"/>
          <w:sz w:val="24"/>
          <w:szCs w:val="24"/>
          <w:lang w:val="en-US" w:eastAsia="ru-RU"/>
        </w:rPr>
        <w:t>RU</w:t>
      </w:r>
      <w:r w:rsidRPr="00D329FD">
        <w:rPr>
          <w:rFonts w:ascii="Times New Roman" w:eastAsia="Times New Roman" w:hAnsi="Times New Roman" w:cs="Times New Roman"/>
          <w:sz w:val="24"/>
          <w:szCs w:val="24"/>
          <w:lang w:eastAsia="ru-RU"/>
        </w:rPr>
        <w:t>. 04СВ.М00095) для расчета земляных откосов произвольной конфигурации.</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Коэффициент запаса устойчивости откоса определяется по следующим трем методам расчета:</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xml:space="preserve">1. Метод Г. Крея (иначе </w:t>
      </w:r>
      <w:r w:rsidR="007C23FE">
        <w:rPr>
          <w:rFonts w:ascii="Times New Roman" w:eastAsia="Times New Roman" w:hAnsi="Times New Roman" w:cs="Times New Roman"/>
          <w:sz w:val="24"/>
          <w:szCs w:val="24"/>
          <w:lang w:eastAsia="ru-RU"/>
        </w:rPr>
        <w:t>–</w:t>
      </w:r>
      <w:r w:rsidRPr="00D329FD">
        <w:rPr>
          <w:rFonts w:ascii="Times New Roman" w:eastAsia="Times New Roman" w:hAnsi="Times New Roman" w:cs="Times New Roman"/>
          <w:sz w:val="24"/>
          <w:szCs w:val="24"/>
          <w:lang w:eastAsia="ru-RU"/>
        </w:rPr>
        <w:t xml:space="preserve"> метод А.В. Бишопа).</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2. Метод К. Терцаги.</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xml:space="preserve">3. Метод </w:t>
      </w:r>
      <w:r w:rsidR="007C23FE">
        <w:rPr>
          <w:rFonts w:ascii="Times New Roman" w:eastAsia="Times New Roman" w:hAnsi="Times New Roman" w:cs="Times New Roman"/>
          <w:sz w:val="24"/>
          <w:szCs w:val="24"/>
          <w:lang w:eastAsia="ru-RU"/>
        </w:rPr>
        <w:t>«</w:t>
      </w:r>
      <w:r w:rsidRPr="00D329FD">
        <w:rPr>
          <w:rFonts w:ascii="Times New Roman" w:eastAsia="Times New Roman" w:hAnsi="Times New Roman" w:cs="Times New Roman"/>
          <w:sz w:val="24"/>
          <w:szCs w:val="24"/>
          <w:lang w:eastAsia="ru-RU"/>
        </w:rPr>
        <w:t>Весового давления</w:t>
      </w:r>
      <w:r w:rsidR="007C23FE">
        <w:rPr>
          <w:rFonts w:ascii="Times New Roman" w:eastAsia="Times New Roman" w:hAnsi="Times New Roman" w:cs="Times New Roman"/>
          <w:sz w:val="24"/>
          <w:szCs w:val="24"/>
          <w:lang w:eastAsia="ru-RU"/>
        </w:rPr>
        <w:t>»</w:t>
      </w:r>
      <w:r w:rsidRPr="00D329FD">
        <w:rPr>
          <w:rFonts w:ascii="Times New Roman" w:eastAsia="Times New Roman" w:hAnsi="Times New Roman" w:cs="Times New Roman"/>
          <w:sz w:val="24"/>
          <w:szCs w:val="24"/>
          <w:lang w:eastAsia="ru-RU"/>
        </w:rPr>
        <w:t xml:space="preserve"> (метод Р.Р. Чугаева).</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В программе задаются характеристики грунтов, вводятся координаты поверхности откоса, кривой депрессии и границ грунтов. Также можно задать область центров и радиусы поверхностей скольжения вручную или определить, рекомендуемые по методу В.В. Аристовского, ввести необходимое для расчета количество центров поверхностей скольжения и радиусов и определить наиболее опасную поверхность в ручном или автоматизированном режиме расчета.</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Авторами предусмотрена как программная комплексная проверка исходных данных, так и визуальная, с помощью графической схемы откоса, области центров и радиусов скольжения.</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Программа прошла солидную практику в различных проектных организациях страны и позволяет выполнить ручную проверку.</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xml:space="preserve">Программа оценки устойчивости земляных откосов по круглоцилиндрическим поверхностям скольжения разработана для расчета земляных откосов произвольной </w:t>
      </w:r>
      <w:r w:rsidRPr="00D329FD">
        <w:rPr>
          <w:rFonts w:ascii="Times New Roman" w:eastAsia="Times New Roman" w:hAnsi="Times New Roman" w:cs="Times New Roman"/>
          <w:sz w:val="24"/>
          <w:szCs w:val="24"/>
          <w:lang w:eastAsia="ru-RU"/>
        </w:rPr>
        <w:lastRenderedPageBreak/>
        <w:t xml:space="preserve">конфигурации. Под термином </w:t>
      </w:r>
      <w:r w:rsidR="007C23FE">
        <w:rPr>
          <w:rFonts w:ascii="Times New Roman" w:eastAsia="Times New Roman" w:hAnsi="Times New Roman" w:cs="Times New Roman"/>
          <w:sz w:val="24"/>
          <w:szCs w:val="24"/>
          <w:lang w:eastAsia="ru-RU"/>
        </w:rPr>
        <w:t>«</w:t>
      </w:r>
      <w:r w:rsidRPr="00D329FD">
        <w:rPr>
          <w:rFonts w:ascii="Times New Roman" w:eastAsia="Times New Roman" w:hAnsi="Times New Roman" w:cs="Times New Roman"/>
          <w:sz w:val="24"/>
          <w:szCs w:val="24"/>
          <w:lang w:eastAsia="ru-RU"/>
        </w:rPr>
        <w:t>устойчивость откоса</w:t>
      </w:r>
      <w:r w:rsidR="007C23FE">
        <w:rPr>
          <w:rFonts w:ascii="Times New Roman" w:eastAsia="Times New Roman" w:hAnsi="Times New Roman" w:cs="Times New Roman"/>
          <w:sz w:val="24"/>
          <w:szCs w:val="24"/>
          <w:lang w:eastAsia="ru-RU"/>
        </w:rPr>
        <w:t>»</w:t>
      </w:r>
      <w:r w:rsidRPr="00D329FD">
        <w:rPr>
          <w:rFonts w:ascii="Times New Roman" w:eastAsia="Times New Roman" w:hAnsi="Times New Roman" w:cs="Times New Roman"/>
          <w:sz w:val="24"/>
          <w:szCs w:val="24"/>
          <w:lang w:eastAsia="ru-RU"/>
        </w:rPr>
        <w:t xml:space="preserve"> подразумевается устойчивость его призмы (в случае гидротехнических сооружений </w:t>
      </w:r>
      <w:r w:rsidR="007C23FE">
        <w:rPr>
          <w:rFonts w:ascii="Times New Roman" w:eastAsia="Times New Roman" w:hAnsi="Times New Roman" w:cs="Times New Roman"/>
          <w:sz w:val="24"/>
          <w:szCs w:val="24"/>
          <w:lang w:eastAsia="ru-RU"/>
        </w:rPr>
        <w:t>–</w:t>
      </w:r>
      <w:r w:rsidRPr="00D329FD">
        <w:rPr>
          <w:rFonts w:ascii="Times New Roman" w:eastAsia="Times New Roman" w:hAnsi="Times New Roman" w:cs="Times New Roman"/>
          <w:sz w:val="24"/>
          <w:szCs w:val="24"/>
          <w:lang w:eastAsia="ru-RU"/>
        </w:rPr>
        <w:t xml:space="preserve"> верхнего или нижнего бьефа) или части откоса на сползание в результате нарушения равновесия внешних и внутренних сил, которые слагаются из собственного веса, гидростатического давления воды и сейсмических сил (для сооружений, возводимых в сейсмических районах).</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Поскольку оптимальные откосы устанавливаются в результате расчета устойчивости, особое значение приобретает правильный выбор метода расчета и обоснованность исходных данных для вычисления расчетных усилий. Поэтому должны быть тщательно изучены и правильно выбраны:</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расчетные характеристики грунтов;</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коэффициенты запаса;</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методы расчета;</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характерные расчетные сечения откоса;</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расчетные случаи, представляющие возможные наиболее неблагоприятные в различных условиях сочетания силовых воздействий.</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xml:space="preserve">Все эти материалы определяются проектировщиком заранее с наиболее возможной точностью по данным геологии, предпроектных проработок и прочих условий. </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bookmarkStart w:id="5" w:name="_Toc168816569"/>
      <w:r w:rsidRPr="00D329FD">
        <w:rPr>
          <w:rFonts w:ascii="Times New Roman" w:eastAsia="Times New Roman" w:hAnsi="Times New Roman" w:cs="Times New Roman"/>
          <w:sz w:val="24"/>
          <w:szCs w:val="24"/>
          <w:lang w:eastAsia="ru-RU"/>
        </w:rPr>
        <w:t>Методы расчета</w:t>
      </w:r>
      <w:bookmarkEnd w:id="5"/>
      <w:r w:rsidRPr="00D329FD">
        <w:rPr>
          <w:rFonts w:ascii="Times New Roman" w:eastAsia="Times New Roman" w:hAnsi="Times New Roman" w:cs="Times New Roman"/>
          <w:sz w:val="24"/>
          <w:szCs w:val="24"/>
          <w:lang w:eastAsia="ru-RU"/>
        </w:rPr>
        <w:t>. При использовании гипотезы о круглоцилиндрической форме потенциальной поверхности скольжения значение коэффициента запаса устойчивости устанавливают исходя из условия статического равновесия: Сумма (М) = 0, где М – все моменты, действующие на откос.</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xml:space="preserve">При этом призма обрушения данной программой рассматривается дискретно, производя ее деление на конечное число отсеков, причем увеличение количества отсеков приводит к увеличению точности расчета. Обычный </w:t>
      </w:r>
      <w:r w:rsidR="007C23FE">
        <w:rPr>
          <w:rFonts w:ascii="Times New Roman" w:eastAsia="Times New Roman" w:hAnsi="Times New Roman" w:cs="Times New Roman"/>
          <w:sz w:val="24"/>
          <w:szCs w:val="24"/>
          <w:lang w:eastAsia="ru-RU"/>
        </w:rPr>
        <w:t>«</w:t>
      </w:r>
      <w:r w:rsidRPr="00D329FD">
        <w:rPr>
          <w:rFonts w:ascii="Times New Roman" w:eastAsia="Times New Roman" w:hAnsi="Times New Roman" w:cs="Times New Roman"/>
          <w:sz w:val="24"/>
          <w:szCs w:val="24"/>
          <w:lang w:eastAsia="ru-RU"/>
        </w:rPr>
        <w:t>ручной</w:t>
      </w:r>
      <w:r w:rsidR="007C23FE">
        <w:rPr>
          <w:rFonts w:ascii="Times New Roman" w:eastAsia="Times New Roman" w:hAnsi="Times New Roman" w:cs="Times New Roman"/>
          <w:sz w:val="24"/>
          <w:szCs w:val="24"/>
          <w:lang w:eastAsia="ru-RU"/>
        </w:rPr>
        <w:t>»</w:t>
      </w:r>
      <w:r w:rsidRPr="00D329FD">
        <w:rPr>
          <w:rFonts w:ascii="Times New Roman" w:eastAsia="Times New Roman" w:hAnsi="Times New Roman" w:cs="Times New Roman"/>
          <w:sz w:val="24"/>
          <w:szCs w:val="24"/>
          <w:lang w:eastAsia="ru-RU"/>
        </w:rPr>
        <w:t xml:space="preserve"> счет предполагал деление призмы обрушения на 10 отсеков. Данная программа делит откос на 100 отсеков в общем случае и позволяет увеличить количество отсеков до 1000.</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Разработано несколько способов расчета по круглоцилиндрическим поверхностям скольжения с делением на отсеки, которые отличаются друг от друга выражением для эффективных нормальных напряжений, действующих по поверхности скольжения. При проведении расчетов устойчивости данной программой принимаются допущения в отношении угла действия нормальной составляющей распора грунта, которую принимают постоянной или же в виде известной функции от угла наклона площадок скольжения. Таким образом, программой реализованы следующие методы расчета:</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xml:space="preserve">1. Метод Г. Крея (иначе </w:t>
      </w:r>
      <w:r w:rsidR="007C23FE">
        <w:rPr>
          <w:rFonts w:ascii="Times New Roman" w:eastAsia="Times New Roman" w:hAnsi="Times New Roman" w:cs="Times New Roman"/>
          <w:sz w:val="24"/>
          <w:szCs w:val="24"/>
          <w:lang w:eastAsia="ru-RU"/>
        </w:rPr>
        <w:t>–</w:t>
      </w:r>
      <w:r w:rsidRPr="00D329FD">
        <w:rPr>
          <w:rFonts w:ascii="Times New Roman" w:eastAsia="Times New Roman" w:hAnsi="Times New Roman" w:cs="Times New Roman"/>
          <w:sz w:val="24"/>
          <w:szCs w:val="24"/>
          <w:lang w:eastAsia="ru-RU"/>
        </w:rPr>
        <w:t xml:space="preserve"> метод А.В. Бишопа).</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2. Метод К. Терцаги.</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xml:space="preserve">3. Метод </w:t>
      </w:r>
      <w:r w:rsidR="007C23FE">
        <w:rPr>
          <w:rFonts w:ascii="Times New Roman" w:eastAsia="Times New Roman" w:hAnsi="Times New Roman" w:cs="Times New Roman"/>
          <w:sz w:val="24"/>
          <w:szCs w:val="24"/>
          <w:lang w:eastAsia="ru-RU"/>
        </w:rPr>
        <w:t>«</w:t>
      </w:r>
      <w:r w:rsidRPr="00D329FD">
        <w:rPr>
          <w:rFonts w:ascii="Times New Roman" w:eastAsia="Times New Roman" w:hAnsi="Times New Roman" w:cs="Times New Roman"/>
          <w:sz w:val="24"/>
          <w:szCs w:val="24"/>
          <w:lang w:eastAsia="ru-RU"/>
        </w:rPr>
        <w:t>Весового давления</w:t>
      </w:r>
      <w:r w:rsidR="007C23FE">
        <w:rPr>
          <w:rFonts w:ascii="Times New Roman" w:eastAsia="Times New Roman" w:hAnsi="Times New Roman" w:cs="Times New Roman"/>
          <w:sz w:val="24"/>
          <w:szCs w:val="24"/>
          <w:lang w:eastAsia="ru-RU"/>
        </w:rPr>
        <w:t>»</w:t>
      </w:r>
      <w:r w:rsidRPr="00D329FD">
        <w:rPr>
          <w:rFonts w:ascii="Times New Roman" w:eastAsia="Times New Roman" w:hAnsi="Times New Roman" w:cs="Times New Roman"/>
          <w:sz w:val="24"/>
          <w:szCs w:val="24"/>
          <w:lang w:eastAsia="ru-RU"/>
        </w:rPr>
        <w:t xml:space="preserve"> (метод Р.Р. Чугаева).</w:t>
      </w:r>
    </w:p>
    <w:p w:rsidR="00D329FD" w:rsidRPr="00D329FD" w:rsidRDefault="00D329FD" w:rsidP="005551A6">
      <w:pPr>
        <w:spacing w:after="0" w:line="276" w:lineRule="auto"/>
        <w:ind w:left="142" w:firstLine="425"/>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По методу Г. Крея (А.В. Бишопа):</w:t>
      </w:r>
      <w:r w:rsidRPr="00D329FD">
        <w:rPr>
          <w:rFonts w:ascii="Times New Roman" w:eastAsia="Times New Roman" w:hAnsi="Times New Roman" w:cs="Times New Roman"/>
          <w:sz w:val="24"/>
          <w:szCs w:val="24"/>
          <w:lang w:eastAsia="ru-RU"/>
        </w:rPr>
        <w:tab/>
      </w:r>
      <w:r w:rsidRPr="00D329FD">
        <w:rPr>
          <w:rFonts w:ascii="Times New Roman" w:eastAsia="Times New Roman" w:hAnsi="Times New Roman" w:cs="Times New Roman"/>
          <w:sz w:val="24"/>
          <w:szCs w:val="24"/>
          <w:lang w:eastAsia="ru-RU"/>
        </w:rPr>
        <w:tab/>
      </w:r>
      <w:r w:rsidRPr="00D329FD">
        <w:rPr>
          <w:rFonts w:ascii="Times New Roman" w:eastAsia="Times New Roman" w:hAnsi="Times New Roman" w:cs="Times New Roman"/>
          <w:sz w:val="24"/>
          <w:szCs w:val="24"/>
          <w:lang w:eastAsia="ru-RU"/>
        </w:rPr>
        <w:tab/>
      </w:r>
      <w:r w:rsidRPr="00D329FD">
        <w:rPr>
          <w:rFonts w:ascii="Times New Roman" w:eastAsia="Times New Roman" w:hAnsi="Times New Roman" w:cs="Times New Roman"/>
          <w:sz w:val="24"/>
          <w:szCs w:val="24"/>
          <w:lang w:eastAsia="ru-RU"/>
        </w:rPr>
        <w:tab/>
        <w:t>1.15 &lt; Kmin</w:t>
      </w:r>
    </w:p>
    <w:p w:rsidR="00D329FD" w:rsidRPr="00D329FD" w:rsidRDefault="00CE2959" w:rsidP="005551A6">
      <w:pPr>
        <w:spacing w:after="0" w:line="276" w:lineRule="auto"/>
        <w:ind w:left="142"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методу К. Терцаги:</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D329FD" w:rsidRPr="00D329FD">
        <w:rPr>
          <w:rFonts w:ascii="Times New Roman" w:eastAsia="Times New Roman" w:hAnsi="Times New Roman" w:cs="Times New Roman"/>
          <w:sz w:val="24"/>
          <w:szCs w:val="24"/>
          <w:lang w:eastAsia="ru-RU"/>
        </w:rPr>
        <w:t>1.15 &lt; Kmin</w:t>
      </w:r>
    </w:p>
    <w:p w:rsidR="00D329FD" w:rsidRPr="00D329FD" w:rsidRDefault="00D329FD" w:rsidP="005551A6">
      <w:pPr>
        <w:spacing w:after="0" w:line="276" w:lineRule="auto"/>
        <w:ind w:left="142" w:firstLine="425"/>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xml:space="preserve">По методу </w:t>
      </w:r>
      <w:r w:rsidR="007C23FE">
        <w:rPr>
          <w:rFonts w:ascii="Times New Roman" w:eastAsia="Times New Roman" w:hAnsi="Times New Roman" w:cs="Times New Roman"/>
          <w:sz w:val="24"/>
          <w:szCs w:val="24"/>
          <w:lang w:eastAsia="ru-RU"/>
        </w:rPr>
        <w:t>«</w:t>
      </w:r>
      <w:r w:rsidRPr="00D329FD">
        <w:rPr>
          <w:rFonts w:ascii="Times New Roman" w:eastAsia="Times New Roman" w:hAnsi="Times New Roman" w:cs="Times New Roman"/>
          <w:sz w:val="24"/>
          <w:szCs w:val="24"/>
          <w:lang w:eastAsia="ru-RU"/>
        </w:rPr>
        <w:t>Весового давления</w:t>
      </w:r>
      <w:r w:rsidR="007C23FE">
        <w:rPr>
          <w:rFonts w:ascii="Times New Roman" w:eastAsia="Times New Roman" w:hAnsi="Times New Roman" w:cs="Times New Roman"/>
          <w:sz w:val="24"/>
          <w:szCs w:val="24"/>
          <w:lang w:eastAsia="ru-RU"/>
        </w:rPr>
        <w:t>»</w:t>
      </w:r>
      <w:r w:rsidRPr="00D329FD">
        <w:rPr>
          <w:rFonts w:ascii="Times New Roman" w:eastAsia="Times New Roman" w:hAnsi="Times New Roman" w:cs="Times New Roman"/>
          <w:sz w:val="24"/>
          <w:szCs w:val="24"/>
          <w:lang w:eastAsia="ru-RU"/>
        </w:rPr>
        <w:t xml:space="preserve"> (метод Р.Р. Чугаева): </w:t>
      </w:r>
      <w:r w:rsidRPr="00D329FD">
        <w:rPr>
          <w:rFonts w:ascii="Times New Roman" w:eastAsia="Times New Roman" w:hAnsi="Times New Roman" w:cs="Times New Roman"/>
          <w:sz w:val="24"/>
          <w:szCs w:val="24"/>
          <w:lang w:eastAsia="ru-RU"/>
        </w:rPr>
        <w:tab/>
        <w:t xml:space="preserve">1.15 &lt; Kmin </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Для расчета использованы физико-механические характеристики грунтов</w:t>
      </w:r>
      <w:r w:rsidR="00BB3D9E">
        <w:rPr>
          <w:rFonts w:ascii="Times New Roman" w:eastAsia="Times New Roman" w:hAnsi="Times New Roman" w:cs="Times New Roman"/>
          <w:sz w:val="24"/>
          <w:szCs w:val="24"/>
          <w:lang w:eastAsia="ru-RU"/>
        </w:rPr>
        <w:t xml:space="preserve"> т</w:t>
      </w:r>
      <w:r w:rsidRPr="00D329FD">
        <w:rPr>
          <w:rFonts w:ascii="Times New Roman" w:eastAsia="Times New Roman" w:hAnsi="Times New Roman" w:cs="Times New Roman"/>
          <w:sz w:val="24"/>
          <w:szCs w:val="24"/>
          <w:lang w:eastAsia="ru-RU"/>
        </w:rPr>
        <w:t>.к. в верхней части трассы проектируемого подъемника, в ходе строительства действующего подъемника, образованно плато с обнаженными коренными грунтами средней прочности и прочными, переходящими полускальные грунты, в настоящий мом</w:t>
      </w:r>
      <w:r w:rsidR="00BB3D9E">
        <w:rPr>
          <w:rFonts w:ascii="Times New Roman" w:eastAsia="Times New Roman" w:hAnsi="Times New Roman" w:cs="Times New Roman"/>
          <w:sz w:val="24"/>
          <w:szCs w:val="24"/>
          <w:lang w:eastAsia="ru-RU"/>
        </w:rPr>
        <w:t>ент подвергающиеся выветриванию</w:t>
      </w:r>
      <w:r w:rsidRPr="00D329FD">
        <w:rPr>
          <w:rFonts w:ascii="Times New Roman" w:eastAsia="Times New Roman" w:hAnsi="Times New Roman" w:cs="Times New Roman"/>
          <w:sz w:val="24"/>
          <w:szCs w:val="24"/>
          <w:lang w:eastAsia="ru-RU"/>
        </w:rPr>
        <w:t xml:space="preserve">. </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xml:space="preserve">Т.к. геоморфологические условия не предполагаю затопление исследуемой территории, для расчета устойчивости использован показатель плотности грунта при полной </w:t>
      </w:r>
      <w:r w:rsidRPr="00D329FD">
        <w:rPr>
          <w:rFonts w:ascii="Times New Roman" w:eastAsia="Times New Roman" w:hAnsi="Times New Roman" w:cs="Times New Roman"/>
          <w:sz w:val="24"/>
          <w:szCs w:val="24"/>
          <w:lang w:eastAsia="ru-RU"/>
        </w:rPr>
        <w:lastRenderedPageBreak/>
        <w:t>влагоемкости высчитанный по формуле : p = pd*(1+w</w:t>
      </w:r>
      <w:r w:rsidRPr="00D329FD">
        <w:rPr>
          <w:rFonts w:ascii="Times New Roman" w:eastAsia="Times New Roman" w:hAnsi="Times New Roman" w:cs="Times New Roman"/>
          <w:sz w:val="24"/>
          <w:szCs w:val="24"/>
          <w:vertAlign w:val="subscript"/>
          <w:lang w:eastAsia="ru-RU"/>
        </w:rPr>
        <w:t>0</w:t>
      </w:r>
      <w:r w:rsidRPr="00D329FD">
        <w:rPr>
          <w:rFonts w:ascii="Times New Roman" w:eastAsia="Times New Roman" w:hAnsi="Times New Roman" w:cs="Times New Roman"/>
          <w:sz w:val="24"/>
          <w:szCs w:val="24"/>
          <w:lang w:eastAsia="ru-RU"/>
        </w:rPr>
        <w:t xml:space="preserve">), где,  p </w:t>
      </w:r>
      <w:r w:rsidR="007C23FE">
        <w:rPr>
          <w:rFonts w:ascii="Times New Roman" w:eastAsia="Times New Roman" w:hAnsi="Times New Roman" w:cs="Times New Roman"/>
          <w:sz w:val="24"/>
          <w:szCs w:val="24"/>
          <w:lang w:eastAsia="ru-RU"/>
        </w:rPr>
        <w:t>–</w:t>
      </w:r>
      <w:r w:rsidRPr="00D329FD">
        <w:rPr>
          <w:rFonts w:ascii="Times New Roman" w:eastAsia="Times New Roman" w:hAnsi="Times New Roman" w:cs="Times New Roman"/>
          <w:sz w:val="24"/>
          <w:szCs w:val="24"/>
          <w:lang w:eastAsia="ru-RU"/>
        </w:rPr>
        <w:t xml:space="preserve"> плотность при полной влагоемкости, </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xml:space="preserve">pd </w:t>
      </w:r>
      <w:r w:rsidR="007C23FE">
        <w:rPr>
          <w:rFonts w:ascii="Times New Roman" w:eastAsia="Times New Roman" w:hAnsi="Times New Roman" w:cs="Times New Roman"/>
          <w:sz w:val="24"/>
          <w:szCs w:val="24"/>
          <w:lang w:eastAsia="ru-RU"/>
        </w:rPr>
        <w:t>–</w:t>
      </w:r>
      <w:r w:rsidRPr="00D329FD">
        <w:rPr>
          <w:rFonts w:ascii="Times New Roman" w:eastAsia="Times New Roman" w:hAnsi="Times New Roman" w:cs="Times New Roman"/>
          <w:sz w:val="24"/>
          <w:szCs w:val="24"/>
          <w:lang w:eastAsia="ru-RU"/>
        </w:rPr>
        <w:t xml:space="preserve"> плотность сухого грунта, w0 </w:t>
      </w:r>
      <w:r w:rsidR="007C23FE">
        <w:rPr>
          <w:rFonts w:ascii="Times New Roman" w:eastAsia="Times New Roman" w:hAnsi="Times New Roman" w:cs="Times New Roman"/>
          <w:sz w:val="24"/>
          <w:szCs w:val="24"/>
          <w:lang w:eastAsia="ru-RU"/>
        </w:rPr>
        <w:t>–</w:t>
      </w:r>
      <w:r w:rsidRPr="00D329FD">
        <w:rPr>
          <w:rFonts w:ascii="Times New Roman" w:eastAsia="Times New Roman" w:hAnsi="Times New Roman" w:cs="Times New Roman"/>
          <w:sz w:val="24"/>
          <w:szCs w:val="24"/>
          <w:lang w:eastAsia="ru-RU"/>
        </w:rPr>
        <w:t xml:space="preserve"> полная влагоемкость (w0 = epw/ps),</w:t>
      </w:r>
      <w:r w:rsidRPr="00D329FD">
        <w:rPr>
          <w:rFonts w:ascii="Times New Roman" w:eastAsia="Times New Roman" w:hAnsi="Times New Roman" w:cs="Times New Roman"/>
          <w:sz w:val="24"/>
          <w:szCs w:val="24"/>
          <w:lang w:eastAsia="ru-RU"/>
        </w:rPr>
        <w:br/>
        <w:t xml:space="preserve">e </w:t>
      </w:r>
      <w:r w:rsidR="007C23FE">
        <w:rPr>
          <w:rFonts w:ascii="Times New Roman" w:eastAsia="Times New Roman" w:hAnsi="Times New Roman" w:cs="Times New Roman"/>
          <w:sz w:val="24"/>
          <w:szCs w:val="24"/>
          <w:lang w:eastAsia="ru-RU"/>
        </w:rPr>
        <w:t>–</w:t>
      </w:r>
      <w:r w:rsidRPr="00D329FD">
        <w:rPr>
          <w:rFonts w:ascii="Times New Roman" w:eastAsia="Times New Roman" w:hAnsi="Times New Roman" w:cs="Times New Roman"/>
          <w:sz w:val="24"/>
          <w:szCs w:val="24"/>
          <w:lang w:eastAsia="ru-RU"/>
        </w:rPr>
        <w:t xml:space="preserve"> коэф. </w:t>
      </w:r>
      <w:r w:rsidR="007C23FE" w:rsidRPr="00D329FD">
        <w:rPr>
          <w:rFonts w:ascii="Times New Roman" w:eastAsia="Times New Roman" w:hAnsi="Times New Roman" w:cs="Times New Roman"/>
          <w:sz w:val="24"/>
          <w:szCs w:val="24"/>
          <w:lang w:eastAsia="ru-RU"/>
        </w:rPr>
        <w:t>П</w:t>
      </w:r>
      <w:r w:rsidRPr="00D329FD">
        <w:rPr>
          <w:rFonts w:ascii="Times New Roman" w:eastAsia="Times New Roman" w:hAnsi="Times New Roman" w:cs="Times New Roman"/>
          <w:sz w:val="24"/>
          <w:szCs w:val="24"/>
          <w:lang w:eastAsia="ru-RU"/>
        </w:rPr>
        <w:t xml:space="preserve">ористости, ps </w:t>
      </w:r>
      <w:r w:rsidR="007C23FE">
        <w:rPr>
          <w:rFonts w:ascii="Times New Roman" w:eastAsia="Times New Roman" w:hAnsi="Times New Roman" w:cs="Times New Roman"/>
          <w:sz w:val="24"/>
          <w:szCs w:val="24"/>
          <w:lang w:eastAsia="ru-RU"/>
        </w:rPr>
        <w:t>–</w:t>
      </w:r>
      <w:r w:rsidRPr="00D329FD">
        <w:rPr>
          <w:rFonts w:ascii="Times New Roman" w:eastAsia="Times New Roman" w:hAnsi="Times New Roman" w:cs="Times New Roman"/>
          <w:sz w:val="24"/>
          <w:szCs w:val="24"/>
          <w:lang w:eastAsia="ru-RU"/>
        </w:rPr>
        <w:t xml:space="preserve"> плотность частиц грунта. При этом, для расчета плотности взяты максимальные значения пористости для данного ИГЭ</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xml:space="preserve">На основании предварительных исследований, были выделены потенциально оползниевоопасные участки склонов. </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xml:space="preserve">Проведенный анализ устойчивости показал, что склоны на исследованной территории устойчивы к обрушениям и оползневым явлениям в естественном состоянии. </w:t>
      </w:r>
    </w:p>
    <w:p w:rsidR="00D8024C" w:rsidRDefault="00D329FD" w:rsidP="008557E0">
      <w:pPr>
        <w:widowControl w:val="0"/>
        <w:spacing w:after="0" w:line="276" w:lineRule="auto"/>
        <w:ind w:left="56" w:right="-72" w:firstLine="709"/>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При этом нельзя исключать возможность развития оползневых процессов при техногенном освоении территории – снятии стабилизирующего склоны древесно-растительного покрова, подрезке склонов при строительстве, замачивании грунтов при неизбежных утечках из построенных водонесущих коммуникаций.</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Однако при техногенной вмешательстве и выемке грунта ниже по склону скважин №№7,17, вероятно что, склон неустойчив к обрушениям и оползневым явлениям незакрепленных осыпей ИГЭ-3, на данном участке необходимо предусмотреть мероприятия для предупреждения и стабилизации процессов сдвига в соответствии с разделом 5, С</w:t>
      </w:r>
      <w:r w:rsidR="007C23FE" w:rsidRPr="00D329FD">
        <w:rPr>
          <w:rFonts w:ascii="Times New Roman" w:eastAsia="Times New Roman" w:hAnsi="Times New Roman" w:cs="Times New Roman"/>
          <w:sz w:val="24"/>
          <w:szCs w:val="24"/>
          <w:lang w:eastAsia="ru-RU"/>
        </w:rPr>
        <w:t>н</w:t>
      </w:r>
      <w:r w:rsidRPr="00D329FD">
        <w:rPr>
          <w:rFonts w:ascii="Times New Roman" w:eastAsia="Times New Roman" w:hAnsi="Times New Roman" w:cs="Times New Roman"/>
          <w:sz w:val="24"/>
          <w:szCs w:val="24"/>
          <w:lang w:eastAsia="ru-RU"/>
        </w:rPr>
        <w:t xml:space="preserve">иП 22-02-2003. </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В районе заложения опор проектируемого подъёмника с изменением рельефа откоса в целях повышения его устойчивости (для предупреждения и стабилизации процессов сдвига, скольжения, выдавливания, обвалов, осыпей) путем образования рационального профиля откоса, приданием ему соответствующей крутизны и террасированием, удалением неустойчивых грунтов.</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xml:space="preserve"> - регулирование стока поверхностных вод с помощью вертикальной планировки территории и устройства сети систем поверхностного водоотвода; </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предотвращение инфильтрации воды в грунт и развития эрозионных процессов;</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eastAsia="ru-RU"/>
        </w:rPr>
      </w:pPr>
      <w:r w:rsidRPr="00D329FD">
        <w:rPr>
          <w:rFonts w:ascii="Times New Roman" w:eastAsia="Times New Roman" w:hAnsi="Times New Roman" w:cs="Times New Roman"/>
          <w:sz w:val="24"/>
          <w:szCs w:val="24"/>
          <w:lang w:eastAsia="ru-RU"/>
        </w:rPr>
        <w:t>- применение удерживающих сооружений для предотвращения обвальных процессов при изменении форм рельефа откоса, следующих видов:</w:t>
      </w:r>
    </w:p>
    <w:p w:rsidR="00D329FD" w:rsidRPr="00D329FD" w:rsidRDefault="00D329FD" w:rsidP="005551A6">
      <w:pPr>
        <w:widowControl w:val="0"/>
        <w:spacing w:after="0" w:line="276" w:lineRule="auto"/>
        <w:ind w:left="142" w:firstLine="567"/>
        <w:jc w:val="both"/>
        <w:rPr>
          <w:rFonts w:ascii="Times New Roman" w:eastAsia="Times New Roman" w:hAnsi="Times New Roman" w:cs="Times New Roman"/>
          <w:sz w:val="24"/>
          <w:szCs w:val="24"/>
          <w:lang w:val="x-none" w:eastAsia="ru-RU"/>
        </w:rPr>
      </w:pPr>
      <w:r w:rsidRPr="00D329FD">
        <w:rPr>
          <w:rFonts w:ascii="Times New Roman" w:eastAsia="Times New Roman" w:hAnsi="Times New Roman" w:cs="Times New Roman"/>
          <w:sz w:val="24"/>
          <w:szCs w:val="24"/>
          <w:lang w:eastAsia="ru-RU"/>
        </w:rPr>
        <w:t>- свайные конструкции и столбы – для закрепления неустойчивых участков склона (откоса) и предотвращения смещений грунтовых массивов по ослабленным поверхностям, в том числе использование буроинь</w:t>
      </w:r>
      <w:r>
        <w:rPr>
          <w:rFonts w:ascii="Times New Roman" w:eastAsia="Times New Roman" w:hAnsi="Times New Roman" w:cs="Times New Roman"/>
          <w:sz w:val="24"/>
          <w:szCs w:val="24"/>
          <w:lang w:eastAsia="ru-RU"/>
        </w:rPr>
        <w:t>екционных свай малого диаметра,</w:t>
      </w:r>
      <w:r w:rsidRPr="00D329FD">
        <w:rPr>
          <w:rFonts w:ascii="Times New Roman" w:eastAsia="Times New Roman" w:hAnsi="Times New Roman" w:cs="Times New Roman"/>
          <w:sz w:val="24"/>
          <w:szCs w:val="24"/>
          <w:lang w:eastAsia="ru-RU"/>
        </w:rPr>
        <w:t xml:space="preserve"> анкерные крепления – в качестве самостоятельного удерживающего сооружения и в сочетании с подпорными стенами, сваями, столбами.</w:t>
      </w:r>
    </w:p>
    <w:p w:rsidR="00D8024C" w:rsidRPr="008557E0" w:rsidRDefault="007C23FE" w:rsidP="00252519">
      <w:pPr>
        <w:pStyle w:val="1"/>
        <w:autoSpaceDE/>
        <w:autoSpaceDN/>
        <w:adjustRightInd/>
        <w:spacing w:before="120" w:line="276" w:lineRule="auto"/>
        <w:ind w:left="1291" w:right="170"/>
        <w:rPr>
          <w:sz w:val="24"/>
          <w:szCs w:val="24"/>
        </w:rPr>
      </w:pPr>
      <w:bookmarkStart w:id="6" w:name="_Toc431579237"/>
      <w:bookmarkStart w:id="7" w:name="_Toc15304477"/>
      <w:r>
        <w:rPr>
          <w:sz w:val="24"/>
          <w:szCs w:val="24"/>
        </w:rPr>
        <w:t xml:space="preserve">2.3. </w:t>
      </w:r>
      <w:r>
        <w:rPr>
          <w:sz w:val="24"/>
          <w:szCs w:val="24"/>
        </w:rPr>
        <w:tab/>
      </w:r>
      <w:r w:rsidR="00D8024C" w:rsidRPr="008557E0">
        <w:rPr>
          <w:sz w:val="24"/>
          <w:szCs w:val="24"/>
        </w:rPr>
        <w:t xml:space="preserve">Гидрологические условия </w:t>
      </w:r>
      <w:r w:rsidR="00252519">
        <w:rPr>
          <w:sz w:val="24"/>
          <w:szCs w:val="24"/>
        </w:rPr>
        <w:t xml:space="preserve">и водные объекты </w:t>
      </w:r>
      <w:r w:rsidR="00FE2EED" w:rsidRPr="008557E0">
        <w:rPr>
          <w:sz w:val="24"/>
          <w:szCs w:val="24"/>
        </w:rPr>
        <w:t>Территории</w:t>
      </w:r>
      <w:r w:rsidR="00BB3D9E">
        <w:rPr>
          <w:sz w:val="24"/>
          <w:szCs w:val="24"/>
        </w:rPr>
        <w:t>.</w:t>
      </w:r>
      <w:bookmarkEnd w:id="6"/>
      <w:bookmarkEnd w:id="7"/>
    </w:p>
    <w:p w:rsidR="00D8024C" w:rsidRPr="00D8024C" w:rsidRDefault="00D8024C" w:rsidP="005551A6">
      <w:pPr>
        <w:pStyle w:val="BodyTextNormal"/>
        <w:spacing w:line="276" w:lineRule="auto"/>
        <w:jc w:val="both"/>
        <w:rPr>
          <w:rStyle w:val="ae"/>
          <w:rFonts w:ascii="Times New Roman" w:hAnsi="Times New Roman"/>
        </w:rPr>
      </w:pPr>
      <w:r w:rsidRPr="00D8024C">
        <w:rPr>
          <w:rFonts w:ascii="Times New Roman" w:hAnsi="Times New Roman"/>
        </w:rPr>
        <w:t xml:space="preserve">На исследуемой </w:t>
      </w:r>
      <w:r w:rsidR="00DC1437">
        <w:rPr>
          <w:rFonts w:ascii="Times New Roman" w:hAnsi="Times New Roman"/>
        </w:rPr>
        <w:t>территории</w:t>
      </w:r>
      <w:r w:rsidRPr="00D8024C">
        <w:rPr>
          <w:rFonts w:ascii="Times New Roman" w:hAnsi="Times New Roman"/>
        </w:rPr>
        <w:t>, на период изысканий (июнь-июль 2019г), встречены подземные воды, которые по условиям питания, формирования, залегания и режиму относятся к грунтовым</w:t>
      </w:r>
      <w:r w:rsidRPr="00D8024C">
        <w:rPr>
          <w:rStyle w:val="ae"/>
          <w:rFonts w:ascii="Times New Roman" w:hAnsi="Times New Roman"/>
        </w:rPr>
        <w:t>.</w:t>
      </w:r>
    </w:p>
    <w:p w:rsidR="00D8024C" w:rsidRPr="00D8024C" w:rsidRDefault="00D8024C" w:rsidP="005551A6">
      <w:pPr>
        <w:pStyle w:val="BodyTextNormal"/>
        <w:spacing w:line="276" w:lineRule="auto"/>
        <w:jc w:val="both"/>
        <w:rPr>
          <w:rFonts w:ascii="Times New Roman" w:hAnsi="Times New Roman"/>
        </w:rPr>
      </w:pPr>
      <w:r w:rsidRPr="00D8024C">
        <w:rPr>
          <w:rFonts w:ascii="Times New Roman" w:hAnsi="Times New Roman"/>
        </w:rPr>
        <w:t>Важнейшими факторами, определяющими условия накопления, циркуляции и разгрузки подземных вод являются геологическое строение, тектоника, рельеф и климат района исследований.</w:t>
      </w:r>
    </w:p>
    <w:p w:rsidR="00D8024C" w:rsidRPr="00D8024C" w:rsidRDefault="00D8024C" w:rsidP="005551A6">
      <w:pPr>
        <w:pStyle w:val="BodyTextNormal"/>
        <w:spacing w:line="276" w:lineRule="auto"/>
        <w:jc w:val="both"/>
        <w:rPr>
          <w:rFonts w:ascii="Times New Roman" w:hAnsi="Times New Roman"/>
        </w:rPr>
      </w:pPr>
      <w:r w:rsidRPr="00D8024C">
        <w:rPr>
          <w:rFonts w:ascii="Times New Roman" w:hAnsi="Times New Roman"/>
        </w:rPr>
        <w:t>В нижней части рассматриваемой территории широко распространены грунтовые поровые воды четвертичных отложений.</w:t>
      </w:r>
    </w:p>
    <w:p w:rsidR="00D8024C" w:rsidRPr="00D8024C" w:rsidRDefault="00D8024C" w:rsidP="005551A6">
      <w:pPr>
        <w:pStyle w:val="BodyTextNormal"/>
        <w:spacing w:line="276" w:lineRule="auto"/>
        <w:jc w:val="both"/>
        <w:rPr>
          <w:rFonts w:ascii="Times New Roman" w:hAnsi="Times New Roman"/>
        </w:rPr>
      </w:pPr>
      <w:r w:rsidRPr="00D8024C">
        <w:rPr>
          <w:rFonts w:ascii="Times New Roman" w:hAnsi="Times New Roman"/>
        </w:rPr>
        <w:t xml:space="preserve">Горный рельеф, обуславливающий неглубокую циркуляцию вод, быстрый водообмен и наличие химически инертных горных пород определяют незначительную общую </w:t>
      </w:r>
      <w:r w:rsidRPr="00D8024C">
        <w:rPr>
          <w:rFonts w:ascii="Times New Roman" w:hAnsi="Times New Roman"/>
        </w:rPr>
        <w:lastRenderedPageBreak/>
        <w:t>минерализацию подземных вод.</w:t>
      </w:r>
    </w:p>
    <w:p w:rsidR="00D8024C" w:rsidRPr="00D8024C" w:rsidRDefault="00D8024C" w:rsidP="005551A6">
      <w:pPr>
        <w:pStyle w:val="BodyTextNormal"/>
        <w:spacing w:line="276" w:lineRule="auto"/>
        <w:jc w:val="both"/>
        <w:rPr>
          <w:rFonts w:ascii="Times New Roman" w:hAnsi="Times New Roman"/>
        </w:rPr>
      </w:pPr>
      <w:r w:rsidRPr="00D8024C">
        <w:rPr>
          <w:rFonts w:ascii="Times New Roman" w:hAnsi="Times New Roman"/>
        </w:rPr>
        <w:t>По условиям распространения и составу водовмещающих пород на изученной территории выделен водоносный горизонт.</w:t>
      </w:r>
    </w:p>
    <w:p w:rsidR="00D8024C" w:rsidRPr="00D8024C" w:rsidRDefault="00D8024C" w:rsidP="00BC7399">
      <w:pPr>
        <w:widowControl w:val="0"/>
        <w:numPr>
          <w:ilvl w:val="0"/>
          <w:numId w:val="6"/>
        </w:numPr>
        <w:spacing w:after="0" w:line="276" w:lineRule="auto"/>
        <w:ind w:left="567"/>
        <w:jc w:val="both"/>
        <w:rPr>
          <w:rFonts w:ascii="Times New Roman" w:hAnsi="Times New Roman" w:cs="Times New Roman"/>
          <w:sz w:val="24"/>
          <w:szCs w:val="24"/>
        </w:rPr>
      </w:pPr>
      <w:r w:rsidRPr="00D8024C">
        <w:rPr>
          <w:rFonts w:ascii="Times New Roman" w:hAnsi="Times New Roman" w:cs="Times New Roman"/>
          <w:sz w:val="24"/>
          <w:szCs w:val="24"/>
        </w:rPr>
        <w:t>Водоносный комплекс делювиальных, делювиально-элювиальных отложений;</w:t>
      </w:r>
    </w:p>
    <w:p w:rsidR="00D8024C" w:rsidRPr="00D8024C" w:rsidRDefault="00D8024C" w:rsidP="005551A6">
      <w:pPr>
        <w:pStyle w:val="BodyTextNormal"/>
        <w:spacing w:line="276" w:lineRule="auto"/>
        <w:jc w:val="both"/>
        <w:rPr>
          <w:rFonts w:ascii="Times New Roman" w:hAnsi="Times New Roman"/>
        </w:rPr>
      </w:pPr>
      <w:r w:rsidRPr="00D8024C">
        <w:rPr>
          <w:rFonts w:ascii="Times New Roman" w:hAnsi="Times New Roman"/>
        </w:rPr>
        <w:t>Грунтовый горизонт делювиальных, делювиально-элювиальных отложений развит в верхней и средней части разреза. Горизонт содержит поровые и порово-пластовые,  преимущественно безнапорные воды. В нижней части разреза более плотные глинистые грунты местами создают местный напор. Водовмещающими породами являются крупнообломочные грунты, а также расположенные выше по разрезу, глинистые грунты с линзами и прослоями крупнообломочного (преимущественно щебенисто-глыбового) материала. Глубина залеганий вод зависит от положения конкретного участка. Залегают на глубинах 0,9-10,2м  (в абс. отм. 361,20 – 443,30м). Уровни установления зафиксированы на глубинах 1,2-12,5м(в абс. отм. 358,90-442,20м). Воды безнапорные, реже обладают слабым напором до 1,0м.</w:t>
      </w:r>
    </w:p>
    <w:p w:rsidR="00D8024C" w:rsidRPr="00D8024C" w:rsidRDefault="00BB3D9E" w:rsidP="008557E0">
      <w:pPr>
        <w:widowControl w:val="0"/>
        <w:spacing w:after="0" w:line="276" w:lineRule="auto"/>
        <w:ind w:left="142" w:firstLine="567"/>
        <w:jc w:val="both"/>
        <w:rPr>
          <w:rFonts w:ascii="Times New Roman" w:hAnsi="Times New Roman" w:cs="Times New Roman"/>
          <w:sz w:val="24"/>
          <w:szCs w:val="24"/>
        </w:rPr>
      </w:pPr>
      <w:r>
        <w:rPr>
          <w:rFonts w:ascii="Times New Roman" w:hAnsi="Times New Roman" w:cs="Times New Roman"/>
          <w:sz w:val="24"/>
          <w:szCs w:val="24"/>
        </w:rPr>
        <w:t>По данным химического анализа</w:t>
      </w:r>
      <w:r w:rsidR="00D8024C" w:rsidRPr="00D8024C">
        <w:rPr>
          <w:rFonts w:ascii="Times New Roman" w:hAnsi="Times New Roman" w:cs="Times New Roman"/>
          <w:sz w:val="24"/>
          <w:szCs w:val="24"/>
        </w:rPr>
        <w:t xml:space="preserve"> воды: </w:t>
      </w:r>
    </w:p>
    <w:p w:rsidR="00D8024C" w:rsidRPr="00D8024C" w:rsidRDefault="00D8024C" w:rsidP="00BC7399">
      <w:pPr>
        <w:widowControl w:val="0"/>
        <w:numPr>
          <w:ilvl w:val="0"/>
          <w:numId w:val="5"/>
        </w:numPr>
        <w:spacing w:after="0" w:line="276" w:lineRule="auto"/>
        <w:ind w:left="142" w:firstLine="0"/>
        <w:jc w:val="both"/>
        <w:rPr>
          <w:rFonts w:ascii="Times New Roman" w:hAnsi="Times New Roman" w:cs="Times New Roman"/>
          <w:sz w:val="24"/>
          <w:szCs w:val="24"/>
        </w:rPr>
      </w:pPr>
      <w:r w:rsidRPr="00D8024C">
        <w:rPr>
          <w:rFonts w:ascii="Times New Roman" w:hAnsi="Times New Roman" w:cs="Times New Roman"/>
          <w:sz w:val="24"/>
          <w:szCs w:val="24"/>
        </w:rPr>
        <w:t>в скважине №1 – хлоридно- гидрокарбонатная , магниево-кальциевая, с общей минерализацией 146,2мг/л.</w:t>
      </w:r>
    </w:p>
    <w:p w:rsidR="00D8024C" w:rsidRPr="00D8024C" w:rsidRDefault="00D8024C" w:rsidP="00BC7399">
      <w:pPr>
        <w:widowControl w:val="0"/>
        <w:numPr>
          <w:ilvl w:val="0"/>
          <w:numId w:val="5"/>
        </w:numPr>
        <w:spacing w:after="0" w:line="276" w:lineRule="auto"/>
        <w:ind w:left="142" w:firstLine="0"/>
        <w:jc w:val="both"/>
        <w:rPr>
          <w:rFonts w:ascii="Times New Roman" w:hAnsi="Times New Roman" w:cs="Times New Roman"/>
          <w:sz w:val="24"/>
          <w:szCs w:val="24"/>
        </w:rPr>
      </w:pPr>
      <w:r w:rsidRPr="00D8024C">
        <w:rPr>
          <w:rFonts w:ascii="Times New Roman" w:hAnsi="Times New Roman" w:cs="Times New Roman"/>
          <w:sz w:val="24"/>
          <w:szCs w:val="24"/>
        </w:rPr>
        <w:t xml:space="preserve">в скважине №2 – хлоридно- гидрокарбонатная, кальциево-натриево-магниевая, с общей минерализацией 96,6мг/л. </w:t>
      </w:r>
    </w:p>
    <w:p w:rsidR="00D8024C" w:rsidRPr="00D8024C" w:rsidRDefault="00D8024C" w:rsidP="00BC7399">
      <w:pPr>
        <w:widowControl w:val="0"/>
        <w:numPr>
          <w:ilvl w:val="0"/>
          <w:numId w:val="5"/>
        </w:numPr>
        <w:spacing w:after="0" w:line="276" w:lineRule="auto"/>
        <w:ind w:left="142" w:firstLine="0"/>
        <w:jc w:val="both"/>
        <w:rPr>
          <w:rFonts w:ascii="Times New Roman" w:hAnsi="Times New Roman" w:cs="Times New Roman"/>
          <w:sz w:val="24"/>
          <w:szCs w:val="24"/>
        </w:rPr>
      </w:pPr>
      <w:r w:rsidRPr="00D8024C">
        <w:rPr>
          <w:rFonts w:ascii="Times New Roman" w:hAnsi="Times New Roman" w:cs="Times New Roman"/>
          <w:sz w:val="24"/>
          <w:szCs w:val="24"/>
        </w:rPr>
        <w:t xml:space="preserve">в скважине №6 – хлоридно- гидрокарбонатная, кальциево-магниевая, с общей минерализацией 110,4мг/л </w:t>
      </w:r>
    </w:p>
    <w:p w:rsidR="00D8024C" w:rsidRPr="00D8024C" w:rsidRDefault="00D8024C" w:rsidP="00BC7399">
      <w:pPr>
        <w:widowControl w:val="0"/>
        <w:numPr>
          <w:ilvl w:val="0"/>
          <w:numId w:val="5"/>
        </w:numPr>
        <w:spacing w:after="0" w:line="276" w:lineRule="auto"/>
        <w:ind w:left="142" w:firstLine="0"/>
        <w:jc w:val="both"/>
        <w:rPr>
          <w:rFonts w:ascii="Times New Roman" w:hAnsi="Times New Roman" w:cs="Times New Roman"/>
          <w:sz w:val="24"/>
          <w:szCs w:val="24"/>
        </w:rPr>
      </w:pPr>
      <w:r w:rsidRPr="00D8024C">
        <w:rPr>
          <w:rFonts w:ascii="Times New Roman" w:hAnsi="Times New Roman" w:cs="Times New Roman"/>
          <w:sz w:val="24"/>
          <w:szCs w:val="24"/>
        </w:rPr>
        <w:t xml:space="preserve">в скважине №7 –гидрокарбонатная, магниево-кальциевая, с общей минерализацией 127,9мг/л. </w:t>
      </w:r>
    </w:p>
    <w:p w:rsidR="00D8024C" w:rsidRPr="00D8024C" w:rsidRDefault="00D8024C" w:rsidP="008557E0">
      <w:pPr>
        <w:widowControl w:val="0"/>
        <w:spacing w:after="0" w:line="276" w:lineRule="auto"/>
        <w:ind w:left="142" w:firstLine="567"/>
        <w:jc w:val="both"/>
        <w:rPr>
          <w:rFonts w:ascii="Times New Roman" w:hAnsi="Times New Roman" w:cs="Times New Roman"/>
          <w:sz w:val="24"/>
          <w:szCs w:val="24"/>
        </w:rPr>
      </w:pPr>
      <w:r w:rsidRPr="00D8024C">
        <w:rPr>
          <w:rStyle w:val="ae"/>
          <w:rFonts w:ascii="Times New Roman" w:hAnsi="Times New Roman" w:cs="Times New Roman"/>
          <w:szCs w:val="24"/>
        </w:rPr>
        <w:t xml:space="preserve">В </w:t>
      </w:r>
      <w:r w:rsidRPr="00D8024C">
        <w:rPr>
          <w:rFonts w:ascii="Times New Roman" w:hAnsi="Times New Roman" w:cs="Times New Roman"/>
          <w:sz w:val="24"/>
          <w:szCs w:val="24"/>
        </w:rPr>
        <w:t>периоды</w:t>
      </w:r>
      <w:r w:rsidR="00FE2EED">
        <w:rPr>
          <w:rStyle w:val="ae"/>
          <w:rFonts w:ascii="Times New Roman" w:hAnsi="Times New Roman" w:cs="Times New Roman"/>
          <w:szCs w:val="24"/>
        </w:rPr>
        <w:t xml:space="preserve"> снеготаяния и</w:t>
      </w:r>
      <w:r w:rsidRPr="00D8024C">
        <w:rPr>
          <w:rStyle w:val="ae"/>
          <w:rFonts w:ascii="Times New Roman" w:hAnsi="Times New Roman" w:cs="Times New Roman"/>
          <w:szCs w:val="24"/>
        </w:rPr>
        <w:t xml:space="preserve"> ливневых дождей вероятно появление подземных вод типа «верховодки»  и вод техногенного происхождения в насыпных грунтах,  в глинистых грунтах с большим содержанием крупнообломочного материала, в грунтах обратной </w:t>
      </w:r>
      <w:r w:rsidRPr="00D8024C">
        <w:rPr>
          <w:rFonts w:ascii="Times New Roman" w:hAnsi="Times New Roman" w:cs="Times New Roman"/>
          <w:snapToGrid w:val="0"/>
          <w:sz w:val="24"/>
          <w:szCs w:val="24"/>
        </w:rPr>
        <w:t>засыпки</w:t>
      </w:r>
      <w:r w:rsidRPr="00D8024C">
        <w:rPr>
          <w:rStyle w:val="ae"/>
          <w:rFonts w:ascii="Times New Roman" w:hAnsi="Times New Roman" w:cs="Times New Roman"/>
          <w:szCs w:val="24"/>
        </w:rPr>
        <w:t xml:space="preserve"> пазух строительного котлована.</w:t>
      </w:r>
    </w:p>
    <w:p w:rsidR="00D8024C" w:rsidRPr="00D8024C" w:rsidRDefault="00D8024C" w:rsidP="008557E0">
      <w:pPr>
        <w:widowControl w:val="0"/>
        <w:spacing w:after="0" w:line="276" w:lineRule="auto"/>
        <w:ind w:left="142" w:firstLine="567"/>
        <w:jc w:val="both"/>
        <w:rPr>
          <w:rFonts w:ascii="Times New Roman" w:hAnsi="Times New Roman" w:cs="Times New Roman"/>
          <w:sz w:val="24"/>
          <w:szCs w:val="24"/>
        </w:rPr>
      </w:pPr>
      <w:r w:rsidRPr="00D8024C">
        <w:rPr>
          <w:rFonts w:ascii="Times New Roman" w:hAnsi="Times New Roman" w:cs="Times New Roman"/>
          <w:sz w:val="24"/>
          <w:szCs w:val="24"/>
        </w:rPr>
        <w:t>Территория изучаемого участка по категории подтопляемости отнесена к III-А: Неподтопляемым в силу геологических, гидрогеологических, топографические и других естественных причин (в соответствии с СП 11-105-97, часть 2, прил. И.).</w:t>
      </w:r>
    </w:p>
    <w:p w:rsidR="00D8024C" w:rsidRDefault="00D8024C" w:rsidP="005551A6">
      <w:pPr>
        <w:widowControl w:val="0"/>
        <w:spacing w:line="276" w:lineRule="auto"/>
        <w:ind w:left="142" w:firstLine="567"/>
        <w:jc w:val="both"/>
        <w:rPr>
          <w:rFonts w:ascii="Times New Roman" w:hAnsi="Times New Roman" w:cs="Times New Roman"/>
          <w:sz w:val="24"/>
          <w:szCs w:val="24"/>
          <w:lang w:eastAsia="x-none"/>
        </w:rPr>
      </w:pPr>
      <w:r w:rsidRPr="00D8024C">
        <w:rPr>
          <w:rFonts w:ascii="Times New Roman" w:hAnsi="Times New Roman" w:cs="Times New Roman"/>
          <w:sz w:val="24"/>
          <w:szCs w:val="24"/>
        </w:rPr>
        <w:t xml:space="preserve">По результатам </w:t>
      </w:r>
      <w:r w:rsidRPr="00D8024C">
        <w:rPr>
          <w:rStyle w:val="ae"/>
          <w:rFonts w:ascii="Times New Roman" w:hAnsi="Times New Roman" w:cs="Times New Roman"/>
          <w:szCs w:val="24"/>
        </w:rPr>
        <w:t>химических</w:t>
      </w:r>
      <w:r w:rsidRPr="00D8024C">
        <w:rPr>
          <w:rFonts w:ascii="Times New Roman" w:hAnsi="Times New Roman" w:cs="Times New Roman"/>
          <w:sz w:val="24"/>
          <w:szCs w:val="24"/>
        </w:rPr>
        <w:t xml:space="preserve"> анализов и определения коррозийной агрессивности грунтовых вод, в соответствии С</w:t>
      </w:r>
      <w:r w:rsidR="007C23FE" w:rsidRPr="00D8024C">
        <w:rPr>
          <w:rFonts w:ascii="Times New Roman" w:hAnsi="Times New Roman" w:cs="Times New Roman"/>
          <w:sz w:val="24"/>
          <w:szCs w:val="24"/>
        </w:rPr>
        <w:t>н</w:t>
      </w:r>
      <w:r w:rsidRPr="00D8024C">
        <w:rPr>
          <w:rFonts w:ascii="Times New Roman" w:hAnsi="Times New Roman" w:cs="Times New Roman"/>
          <w:sz w:val="24"/>
          <w:szCs w:val="24"/>
        </w:rPr>
        <w:t xml:space="preserve">иП.2.03.11-85 подземные воды характеризуются показателями агрессивности </w:t>
      </w:r>
      <w:r w:rsidRPr="00D8024C">
        <w:rPr>
          <w:rFonts w:ascii="Times New Roman" w:hAnsi="Times New Roman" w:cs="Times New Roman"/>
          <w:sz w:val="24"/>
          <w:szCs w:val="24"/>
          <w:lang w:eastAsia="x-none"/>
        </w:rPr>
        <w:t xml:space="preserve">приведенными в </w:t>
      </w:r>
      <w:r w:rsidR="00CE2959">
        <w:rPr>
          <w:rFonts w:ascii="Times New Roman" w:hAnsi="Times New Roman" w:cs="Times New Roman"/>
          <w:sz w:val="24"/>
          <w:szCs w:val="24"/>
          <w:lang w:eastAsia="x-none"/>
        </w:rPr>
        <w:t xml:space="preserve">ниже приведённой </w:t>
      </w:r>
      <w:r w:rsidRPr="00D8024C">
        <w:rPr>
          <w:rFonts w:ascii="Times New Roman" w:hAnsi="Times New Roman" w:cs="Times New Roman"/>
          <w:sz w:val="24"/>
          <w:szCs w:val="24"/>
          <w:lang w:eastAsia="x-none"/>
        </w:rPr>
        <w:t>таблице</w:t>
      </w:r>
      <w:r w:rsidR="005551A6">
        <w:rPr>
          <w:rFonts w:ascii="Times New Roman" w:hAnsi="Times New Roman" w:cs="Times New Roman"/>
          <w:sz w:val="24"/>
          <w:szCs w:val="24"/>
          <w:lang w:eastAsia="x-none"/>
        </w:rPr>
        <w:t>:</w:t>
      </w:r>
      <w:r w:rsidRPr="00D8024C">
        <w:rPr>
          <w:rFonts w:ascii="Times New Roman" w:hAnsi="Times New Roman" w:cs="Times New Roman"/>
          <w:sz w:val="24"/>
          <w:szCs w:val="24"/>
          <w:lang w:eastAsia="x-none"/>
        </w:rPr>
        <w:t xml:space="preserve"> </w:t>
      </w:r>
    </w:p>
    <w:p w:rsidR="00BB3D9E" w:rsidRDefault="00BB3D9E" w:rsidP="00BB3D9E">
      <w:pPr>
        <w:widowControl w:val="0"/>
        <w:spacing w:line="276" w:lineRule="auto"/>
        <w:ind w:left="142" w:firstLine="567"/>
        <w:jc w:val="right"/>
        <w:rPr>
          <w:rFonts w:ascii="Times New Roman" w:hAnsi="Times New Roman" w:cs="Times New Roman"/>
          <w:sz w:val="24"/>
          <w:szCs w:val="24"/>
          <w:lang w:eastAsia="x-none"/>
        </w:rPr>
      </w:pPr>
      <w:r>
        <w:rPr>
          <w:rFonts w:ascii="Times New Roman" w:hAnsi="Times New Roman" w:cs="Times New Roman"/>
          <w:sz w:val="24"/>
          <w:szCs w:val="24"/>
          <w:lang w:eastAsia="x-none"/>
        </w:rPr>
        <w:t>Таблица 1</w:t>
      </w:r>
    </w:p>
    <w:tbl>
      <w:tblPr>
        <w:tblW w:w="9668" w:type="dxa"/>
        <w:tblInd w:w="108" w:type="dxa"/>
        <w:tblLayout w:type="fixed"/>
        <w:tblLook w:val="04A0" w:firstRow="1" w:lastRow="0" w:firstColumn="1" w:lastColumn="0" w:noHBand="0" w:noVBand="1"/>
      </w:tblPr>
      <w:tblGrid>
        <w:gridCol w:w="477"/>
        <w:gridCol w:w="1160"/>
        <w:gridCol w:w="487"/>
        <w:gridCol w:w="1162"/>
        <w:gridCol w:w="1511"/>
        <w:gridCol w:w="1030"/>
        <w:gridCol w:w="845"/>
        <w:gridCol w:w="744"/>
        <w:gridCol w:w="664"/>
        <w:gridCol w:w="709"/>
        <w:gridCol w:w="879"/>
      </w:tblGrid>
      <w:tr w:rsidR="00CE2959" w:rsidRPr="00CE2959" w:rsidTr="00BB3D9E">
        <w:trPr>
          <w:trHeight w:val="508"/>
        </w:trPr>
        <w:tc>
          <w:tcPr>
            <w:tcW w:w="477"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 п.п.</w:t>
            </w:r>
          </w:p>
        </w:tc>
        <w:tc>
          <w:tcPr>
            <w:tcW w:w="1160"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Номер выработки, объект</w:t>
            </w:r>
          </w:p>
        </w:tc>
        <w:tc>
          <w:tcPr>
            <w:tcW w:w="487"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рН</w:t>
            </w:r>
          </w:p>
        </w:tc>
        <w:tc>
          <w:tcPr>
            <w:tcW w:w="2673" w:type="dxa"/>
            <w:gridSpan w:val="2"/>
            <w:vMerge w:val="restart"/>
            <w:tcBorders>
              <w:top w:val="single" w:sz="4" w:space="0" w:color="000000"/>
              <w:left w:val="single" w:sz="4" w:space="0" w:color="000000"/>
              <w:right w:val="single" w:sz="4" w:space="0" w:color="000000"/>
            </w:tcBorders>
            <w:shd w:val="clear" w:color="auto" w:fill="D0CECE" w:themeFill="background2" w:themeFillShade="E6"/>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общая жесткость, мг-экв/дм</w:t>
            </w:r>
            <w:r w:rsidRPr="00CE2959">
              <w:rPr>
                <w:rFonts w:ascii="Times New Roman" w:eastAsia="Times New Roman" w:hAnsi="Times New Roman" w:cs="Times New Roman"/>
                <w:sz w:val="18"/>
                <w:szCs w:val="20"/>
                <w:vertAlign w:val="superscript"/>
                <w:lang w:eastAsia="ru-RU"/>
              </w:rPr>
              <w:t>3</w:t>
            </w: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нитрат-ион, мг/дм</w:t>
            </w:r>
            <w:r w:rsidRPr="00CE2959">
              <w:rPr>
                <w:rFonts w:ascii="Times New Roman" w:eastAsia="Times New Roman" w:hAnsi="Times New Roman" w:cs="Times New Roman"/>
                <w:sz w:val="18"/>
                <w:szCs w:val="20"/>
                <w:vertAlign w:val="superscript"/>
                <w:lang w:eastAsia="ru-RU"/>
              </w:rPr>
              <w:t>3</w:t>
            </w:r>
          </w:p>
        </w:tc>
        <w:tc>
          <w:tcPr>
            <w:tcW w:w="845"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хлорид-ион, мг/дм</w:t>
            </w:r>
            <w:r w:rsidRPr="00CE2959">
              <w:rPr>
                <w:rFonts w:ascii="Times New Roman" w:eastAsia="Times New Roman" w:hAnsi="Times New Roman" w:cs="Times New Roman"/>
                <w:sz w:val="18"/>
                <w:szCs w:val="20"/>
                <w:vertAlign w:val="superscript"/>
                <w:lang w:eastAsia="ru-RU"/>
              </w:rPr>
              <w:t>3</w:t>
            </w:r>
          </w:p>
        </w:tc>
        <w:tc>
          <w:tcPr>
            <w:tcW w:w="744"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ион железа мг/дм</w:t>
            </w:r>
            <w:r w:rsidRPr="00CE2959">
              <w:rPr>
                <w:rFonts w:ascii="Times New Roman" w:eastAsia="Times New Roman" w:hAnsi="Times New Roman" w:cs="Times New Roman"/>
                <w:sz w:val="18"/>
                <w:szCs w:val="20"/>
                <w:vertAlign w:val="superscript"/>
                <w:lang w:eastAsia="ru-RU"/>
              </w:rPr>
              <w:t>3</w:t>
            </w:r>
          </w:p>
        </w:tc>
        <w:tc>
          <w:tcPr>
            <w:tcW w:w="2252" w:type="dxa"/>
            <w:gridSpan w:val="3"/>
            <w:tcBorders>
              <w:top w:val="single" w:sz="4" w:space="0" w:color="000000"/>
              <w:left w:val="nil"/>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73"/>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Коррозионная агрессивность  к оболочкам кабеля согласно  ГОСТ  9.602-2005, т. 3,5</w:t>
            </w:r>
          </w:p>
        </w:tc>
      </w:tr>
      <w:tr w:rsidR="00CE2959" w:rsidRPr="00CE2959" w:rsidTr="00BB3D9E">
        <w:trPr>
          <w:trHeight w:val="205"/>
        </w:trPr>
        <w:tc>
          <w:tcPr>
            <w:tcW w:w="477" w:type="dxa"/>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p>
        </w:tc>
        <w:tc>
          <w:tcPr>
            <w:tcW w:w="1160" w:type="dxa"/>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p>
        </w:tc>
        <w:tc>
          <w:tcPr>
            <w:tcW w:w="487" w:type="dxa"/>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p>
        </w:tc>
        <w:tc>
          <w:tcPr>
            <w:tcW w:w="2673" w:type="dxa"/>
            <w:gridSpan w:val="2"/>
            <w:vMerge/>
            <w:tcBorders>
              <w:left w:val="single" w:sz="4" w:space="0" w:color="000000"/>
              <w:bottom w:val="single" w:sz="4" w:space="0" w:color="000000"/>
              <w:right w:val="single" w:sz="4" w:space="0" w:color="000000"/>
            </w:tcBorders>
            <w:shd w:val="clear" w:color="auto" w:fill="D0CECE" w:themeFill="background2" w:themeFillShade="E6"/>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p>
        </w:tc>
        <w:tc>
          <w:tcPr>
            <w:tcW w:w="845" w:type="dxa"/>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p>
        </w:tc>
        <w:tc>
          <w:tcPr>
            <w:tcW w:w="744" w:type="dxa"/>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p>
        </w:tc>
        <w:tc>
          <w:tcPr>
            <w:tcW w:w="1373" w:type="dxa"/>
            <w:gridSpan w:val="2"/>
            <w:tcBorders>
              <w:top w:val="nil"/>
              <w:left w:val="nil"/>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к свинцовой</w:t>
            </w:r>
          </w:p>
        </w:tc>
        <w:tc>
          <w:tcPr>
            <w:tcW w:w="879" w:type="dxa"/>
            <w:tcBorders>
              <w:top w:val="nil"/>
              <w:left w:val="nil"/>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к алюминиевой</w:t>
            </w:r>
          </w:p>
        </w:tc>
      </w:tr>
      <w:tr w:rsidR="00CE2959" w:rsidRPr="00CE2959" w:rsidTr="00CE2959">
        <w:trPr>
          <w:trHeight w:val="86"/>
        </w:trPr>
        <w:tc>
          <w:tcPr>
            <w:tcW w:w="477" w:type="dxa"/>
            <w:tcBorders>
              <w:top w:val="nil"/>
              <w:left w:val="single" w:sz="4" w:space="0" w:color="000000"/>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1</w:t>
            </w:r>
          </w:p>
        </w:tc>
        <w:tc>
          <w:tcPr>
            <w:tcW w:w="1160" w:type="dxa"/>
            <w:tcBorders>
              <w:top w:val="single" w:sz="4" w:space="0" w:color="000000"/>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Скв 1</w:t>
            </w:r>
          </w:p>
        </w:tc>
        <w:tc>
          <w:tcPr>
            <w:tcW w:w="487" w:type="dxa"/>
            <w:tcBorders>
              <w:top w:val="nil"/>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6,42</w:t>
            </w:r>
          </w:p>
        </w:tc>
        <w:tc>
          <w:tcPr>
            <w:tcW w:w="2673" w:type="dxa"/>
            <w:gridSpan w:val="2"/>
            <w:tcBorders>
              <w:top w:val="nil"/>
              <w:left w:val="nil"/>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1,85</w:t>
            </w:r>
          </w:p>
        </w:tc>
        <w:tc>
          <w:tcPr>
            <w:tcW w:w="1030" w:type="dxa"/>
            <w:tcBorders>
              <w:top w:val="nil"/>
              <w:left w:val="nil"/>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0,0</w:t>
            </w:r>
          </w:p>
        </w:tc>
        <w:tc>
          <w:tcPr>
            <w:tcW w:w="845" w:type="dxa"/>
            <w:tcBorders>
              <w:top w:val="nil"/>
              <w:left w:val="nil"/>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10,65</w:t>
            </w:r>
          </w:p>
        </w:tc>
        <w:tc>
          <w:tcPr>
            <w:tcW w:w="744" w:type="dxa"/>
            <w:tcBorders>
              <w:top w:val="nil"/>
              <w:left w:val="nil"/>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0,1</w:t>
            </w:r>
          </w:p>
        </w:tc>
        <w:tc>
          <w:tcPr>
            <w:tcW w:w="1373" w:type="dxa"/>
            <w:gridSpan w:val="2"/>
            <w:tcBorders>
              <w:top w:val="nil"/>
              <w:left w:val="nil"/>
              <w:bottom w:val="single" w:sz="4" w:space="0" w:color="000000"/>
              <w:right w:val="single" w:sz="4" w:space="0" w:color="000000"/>
            </w:tcBorders>
            <w:shd w:val="clear" w:color="auto" w:fill="auto"/>
            <w:noWrap/>
            <w:hideMark/>
          </w:tcPr>
          <w:p w:rsidR="00CE2959" w:rsidRPr="00CE2959" w:rsidRDefault="00CE2959" w:rsidP="00CE2959">
            <w:pPr>
              <w:spacing w:after="0" w:line="240" w:lineRule="auto"/>
              <w:jc w:val="center"/>
              <w:rPr>
                <w:rFonts w:ascii="Times New Roman" w:eastAsia="Times New Roman" w:hAnsi="Times New Roman" w:cs="Times New Roman"/>
                <w:sz w:val="24"/>
                <w:szCs w:val="24"/>
                <w:lang w:eastAsia="ru-RU"/>
              </w:rPr>
            </w:pPr>
            <w:r w:rsidRPr="00CE2959">
              <w:rPr>
                <w:rFonts w:ascii="Times New Roman" w:eastAsia="Times New Roman" w:hAnsi="Times New Roman" w:cs="Times New Roman"/>
                <w:sz w:val="18"/>
                <w:szCs w:val="20"/>
                <w:lang w:eastAsia="ru-RU"/>
              </w:rPr>
              <w:t>высокая</w:t>
            </w:r>
          </w:p>
        </w:tc>
        <w:tc>
          <w:tcPr>
            <w:tcW w:w="879" w:type="dxa"/>
            <w:tcBorders>
              <w:top w:val="nil"/>
              <w:left w:val="nil"/>
              <w:bottom w:val="single" w:sz="4" w:space="0" w:color="000000"/>
              <w:right w:val="single" w:sz="4" w:space="0" w:color="000000"/>
            </w:tcBorders>
            <w:shd w:val="clear" w:color="auto" w:fill="auto"/>
            <w:noWrap/>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средняя</w:t>
            </w:r>
          </w:p>
        </w:tc>
      </w:tr>
      <w:tr w:rsidR="00CE2959" w:rsidRPr="00CE2959" w:rsidTr="00CE2959">
        <w:trPr>
          <w:trHeight w:val="53"/>
        </w:trPr>
        <w:tc>
          <w:tcPr>
            <w:tcW w:w="477" w:type="dxa"/>
            <w:tcBorders>
              <w:top w:val="nil"/>
              <w:left w:val="single" w:sz="4" w:space="0" w:color="000000"/>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2</w:t>
            </w:r>
          </w:p>
        </w:tc>
        <w:tc>
          <w:tcPr>
            <w:tcW w:w="1160" w:type="dxa"/>
            <w:tcBorders>
              <w:top w:val="single" w:sz="4" w:space="0" w:color="000000"/>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Скв 2</w:t>
            </w:r>
          </w:p>
        </w:tc>
        <w:tc>
          <w:tcPr>
            <w:tcW w:w="487" w:type="dxa"/>
            <w:tcBorders>
              <w:top w:val="nil"/>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5,96</w:t>
            </w:r>
          </w:p>
        </w:tc>
        <w:tc>
          <w:tcPr>
            <w:tcW w:w="2673" w:type="dxa"/>
            <w:gridSpan w:val="2"/>
            <w:tcBorders>
              <w:top w:val="nil"/>
              <w:left w:val="nil"/>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1,00</w:t>
            </w:r>
          </w:p>
        </w:tc>
        <w:tc>
          <w:tcPr>
            <w:tcW w:w="1030" w:type="dxa"/>
            <w:tcBorders>
              <w:top w:val="nil"/>
              <w:left w:val="nil"/>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0,10</w:t>
            </w:r>
          </w:p>
        </w:tc>
        <w:tc>
          <w:tcPr>
            <w:tcW w:w="845" w:type="dxa"/>
            <w:tcBorders>
              <w:top w:val="nil"/>
              <w:left w:val="nil"/>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14,20</w:t>
            </w:r>
          </w:p>
        </w:tc>
        <w:tc>
          <w:tcPr>
            <w:tcW w:w="744" w:type="dxa"/>
            <w:tcBorders>
              <w:top w:val="nil"/>
              <w:left w:val="nil"/>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0,1</w:t>
            </w:r>
          </w:p>
        </w:tc>
        <w:tc>
          <w:tcPr>
            <w:tcW w:w="1373" w:type="dxa"/>
            <w:gridSpan w:val="2"/>
            <w:tcBorders>
              <w:top w:val="nil"/>
              <w:left w:val="nil"/>
              <w:bottom w:val="single" w:sz="4" w:space="0" w:color="000000"/>
              <w:right w:val="single" w:sz="4" w:space="0" w:color="000000"/>
            </w:tcBorders>
            <w:shd w:val="clear" w:color="auto" w:fill="auto"/>
            <w:noWrap/>
            <w:hideMark/>
          </w:tcPr>
          <w:p w:rsidR="00CE2959" w:rsidRPr="00CE2959" w:rsidRDefault="00CE2959" w:rsidP="00CE2959">
            <w:pPr>
              <w:spacing w:after="0" w:line="240" w:lineRule="auto"/>
              <w:jc w:val="center"/>
              <w:rPr>
                <w:rFonts w:ascii="Times New Roman" w:eastAsia="Times New Roman" w:hAnsi="Times New Roman" w:cs="Times New Roman"/>
                <w:sz w:val="24"/>
                <w:szCs w:val="24"/>
                <w:lang w:eastAsia="ru-RU"/>
              </w:rPr>
            </w:pPr>
            <w:r w:rsidRPr="00CE2959">
              <w:rPr>
                <w:rFonts w:ascii="Times New Roman" w:eastAsia="Times New Roman" w:hAnsi="Times New Roman" w:cs="Times New Roman"/>
                <w:sz w:val="18"/>
                <w:szCs w:val="20"/>
                <w:lang w:eastAsia="ru-RU"/>
              </w:rPr>
              <w:t>высокая</w:t>
            </w:r>
          </w:p>
        </w:tc>
        <w:tc>
          <w:tcPr>
            <w:tcW w:w="879" w:type="dxa"/>
            <w:tcBorders>
              <w:top w:val="nil"/>
              <w:left w:val="nil"/>
              <w:bottom w:val="single" w:sz="4" w:space="0" w:color="000000"/>
              <w:right w:val="single" w:sz="4" w:space="0" w:color="000000"/>
            </w:tcBorders>
            <w:shd w:val="clear" w:color="auto" w:fill="auto"/>
            <w:noWrap/>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средняя</w:t>
            </w:r>
          </w:p>
        </w:tc>
      </w:tr>
      <w:tr w:rsidR="00CE2959" w:rsidRPr="00CE2959" w:rsidTr="00CE2959">
        <w:trPr>
          <w:trHeight w:val="53"/>
        </w:trPr>
        <w:tc>
          <w:tcPr>
            <w:tcW w:w="477" w:type="dxa"/>
            <w:tcBorders>
              <w:top w:val="nil"/>
              <w:left w:val="single" w:sz="4" w:space="0" w:color="000000"/>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3</w:t>
            </w:r>
          </w:p>
        </w:tc>
        <w:tc>
          <w:tcPr>
            <w:tcW w:w="1160" w:type="dxa"/>
            <w:tcBorders>
              <w:top w:val="single" w:sz="4" w:space="0" w:color="000000"/>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Скв 6</w:t>
            </w:r>
          </w:p>
        </w:tc>
        <w:tc>
          <w:tcPr>
            <w:tcW w:w="487" w:type="dxa"/>
            <w:tcBorders>
              <w:top w:val="nil"/>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5,94</w:t>
            </w:r>
          </w:p>
        </w:tc>
        <w:tc>
          <w:tcPr>
            <w:tcW w:w="2673" w:type="dxa"/>
            <w:gridSpan w:val="2"/>
            <w:tcBorders>
              <w:top w:val="nil"/>
              <w:left w:val="nil"/>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1,50</w:t>
            </w:r>
          </w:p>
        </w:tc>
        <w:tc>
          <w:tcPr>
            <w:tcW w:w="1030" w:type="dxa"/>
            <w:tcBorders>
              <w:top w:val="nil"/>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0,0</w:t>
            </w:r>
          </w:p>
        </w:tc>
        <w:tc>
          <w:tcPr>
            <w:tcW w:w="845" w:type="dxa"/>
            <w:tcBorders>
              <w:top w:val="nil"/>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12,43</w:t>
            </w:r>
          </w:p>
        </w:tc>
        <w:tc>
          <w:tcPr>
            <w:tcW w:w="744" w:type="dxa"/>
            <w:tcBorders>
              <w:top w:val="nil"/>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0,1</w:t>
            </w:r>
          </w:p>
        </w:tc>
        <w:tc>
          <w:tcPr>
            <w:tcW w:w="1373" w:type="dxa"/>
            <w:gridSpan w:val="2"/>
            <w:tcBorders>
              <w:top w:val="nil"/>
              <w:left w:val="nil"/>
              <w:bottom w:val="single" w:sz="4" w:space="0" w:color="000000"/>
              <w:right w:val="single" w:sz="4" w:space="0" w:color="000000"/>
            </w:tcBorders>
            <w:shd w:val="clear" w:color="auto" w:fill="auto"/>
            <w:noWrap/>
            <w:hideMark/>
          </w:tcPr>
          <w:p w:rsidR="00CE2959" w:rsidRPr="00CE2959" w:rsidRDefault="00CE2959" w:rsidP="00CE2959">
            <w:pPr>
              <w:spacing w:after="0" w:line="240" w:lineRule="auto"/>
              <w:jc w:val="center"/>
              <w:rPr>
                <w:rFonts w:ascii="Times New Roman" w:eastAsia="Times New Roman" w:hAnsi="Times New Roman" w:cs="Times New Roman"/>
                <w:sz w:val="24"/>
                <w:szCs w:val="24"/>
                <w:lang w:eastAsia="ru-RU"/>
              </w:rPr>
            </w:pPr>
            <w:r w:rsidRPr="00CE2959">
              <w:rPr>
                <w:rFonts w:ascii="Times New Roman" w:eastAsia="Times New Roman" w:hAnsi="Times New Roman" w:cs="Times New Roman"/>
                <w:sz w:val="18"/>
                <w:szCs w:val="20"/>
                <w:lang w:eastAsia="ru-RU"/>
              </w:rPr>
              <w:t>высокая</w:t>
            </w:r>
          </w:p>
        </w:tc>
        <w:tc>
          <w:tcPr>
            <w:tcW w:w="879" w:type="dxa"/>
            <w:tcBorders>
              <w:top w:val="nil"/>
              <w:left w:val="nil"/>
              <w:bottom w:val="single" w:sz="4" w:space="0" w:color="000000"/>
              <w:right w:val="single" w:sz="4" w:space="0" w:color="000000"/>
            </w:tcBorders>
            <w:shd w:val="clear" w:color="auto" w:fill="auto"/>
            <w:noWrap/>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средняя</w:t>
            </w:r>
          </w:p>
        </w:tc>
      </w:tr>
      <w:tr w:rsidR="00CE2959" w:rsidRPr="00CE2959" w:rsidTr="00CE2959">
        <w:trPr>
          <w:trHeight w:val="53"/>
        </w:trPr>
        <w:tc>
          <w:tcPr>
            <w:tcW w:w="477" w:type="dxa"/>
            <w:tcBorders>
              <w:top w:val="nil"/>
              <w:left w:val="single" w:sz="4" w:space="0" w:color="000000"/>
              <w:bottom w:val="single" w:sz="4" w:space="0" w:color="auto"/>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4</w:t>
            </w:r>
          </w:p>
        </w:tc>
        <w:tc>
          <w:tcPr>
            <w:tcW w:w="1160" w:type="dxa"/>
            <w:tcBorders>
              <w:top w:val="single" w:sz="4" w:space="0" w:color="000000"/>
              <w:left w:val="nil"/>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Скв 7</w:t>
            </w:r>
          </w:p>
        </w:tc>
        <w:tc>
          <w:tcPr>
            <w:tcW w:w="487" w:type="dxa"/>
            <w:tcBorders>
              <w:top w:val="nil"/>
              <w:left w:val="nil"/>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6,40</w:t>
            </w:r>
          </w:p>
        </w:tc>
        <w:tc>
          <w:tcPr>
            <w:tcW w:w="2673" w:type="dxa"/>
            <w:gridSpan w:val="2"/>
            <w:tcBorders>
              <w:top w:val="nil"/>
              <w:left w:val="nil"/>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1,50</w:t>
            </w:r>
          </w:p>
        </w:tc>
        <w:tc>
          <w:tcPr>
            <w:tcW w:w="1030" w:type="dxa"/>
            <w:tcBorders>
              <w:top w:val="nil"/>
              <w:left w:val="nil"/>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0,0</w:t>
            </w:r>
          </w:p>
        </w:tc>
        <w:tc>
          <w:tcPr>
            <w:tcW w:w="845" w:type="dxa"/>
            <w:tcBorders>
              <w:top w:val="nil"/>
              <w:left w:val="nil"/>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8,88</w:t>
            </w:r>
          </w:p>
        </w:tc>
        <w:tc>
          <w:tcPr>
            <w:tcW w:w="744" w:type="dxa"/>
            <w:tcBorders>
              <w:top w:val="nil"/>
              <w:left w:val="nil"/>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0,1</w:t>
            </w:r>
          </w:p>
        </w:tc>
        <w:tc>
          <w:tcPr>
            <w:tcW w:w="1373" w:type="dxa"/>
            <w:gridSpan w:val="2"/>
            <w:tcBorders>
              <w:top w:val="nil"/>
              <w:left w:val="nil"/>
              <w:bottom w:val="single" w:sz="4" w:space="0" w:color="000000"/>
              <w:right w:val="single" w:sz="4" w:space="0" w:color="000000"/>
            </w:tcBorders>
            <w:shd w:val="clear" w:color="auto" w:fill="auto"/>
            <w:noWrap/>
          </w:tcPr>
          <w:p w:rsidR="00CE2959" w:rsidRPr="00CE2959" w:rsidRDefault="00CE2959" w:rsidP="00CE2959">
            <w:pPr>
              <w:spacing w:after="0" w:line="240" w:lineRule="auto"/>
              <w:jc w:val="center"/>
              <w:rPr>
                <w:rFonts w:ascii="Times New Roman" w:eastAsia="Times New Roman" w:hAnsi="Times New Roman" w:cs="Times New Roman"/>
                <w:sz w:val="24"/>
                <w:szCs w:val="24"/>
                <w:lang w:eastAsia="ru-RU"/>
              </w:rPr>
            </w:pPr>
            <w:r w:rsidRPr="00CE2959">
              <w:rPr>
                <w:rFonts w:ascii="Times New Roman" w:eastAsia="Times New Roman" w:hAnsi="Times New Roman" w:cs="Times New Roman"/>
                <w:sz w:val="18"/>
                <w:szCs w:val="20"/>
                <w:lang w:eastAsia="ru-RU"/>
              </w:rPr>
              <w:t>высокая</w:t>
            </w:r>
          </w:p>
        </w:tc>
        <w:tc>
          <w:tcPr>
            <w:tcW w:w="879" w:type="dxa"/>
            <w:tcBorders>
              <w:top w:val="nil"/>
              <w:left w:val="nil"/>
              <w:bottom w:val="single" w:sz="4" w:space="0" w:color="000000"/>
              <w:right w:val="single" w:sz="4" w:space="0" w:color="000000"/>
            </w:tcBorders>
            <w:shd w:val="clear" w:color="auto" w:fill="auto"/>
            <w:noWrap/>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средняя</w:t>
            </w:r>
          </w:p>
        </w:tc>
      </w:tr>
      <w:tr w:rsidR="00CE2959" w:rsidRPr="00CE2959" w:rsidTr="00CE2959">
        <w:trPr>
          <w:trHeight w:val="53"/>
        </w:trPr>
        <w:tc>
          <w:tcPr>
            <w:tcW w:w="9668" w:type="dxa"/>
            <w:gridSpan w:val="11"/>
            <w:tcBorders>
              <w:top w:val="nil"/>
              <w:left w:val="nil"/>
              <w:bottom w:val="nil"/>
              <w:right w:val="nil"/>
            </w:tcBorders>
            <w:shd w:val="clear" w:color="auto" w:fill="auto"/>
            <w:noWrap/>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6"/>
                <w:szCs w:val="20"/>
                <w:lang w:eastAsia="ru-RU"/>
              </w:rPr>
            </w:pPr>
          </w:p>
        </w:tc>
      </w:tr>
      <w:tr w:rsidR="00CE2959" w:rsidRPr="00CE2959" w:rsidTr="00BB3D9E">
        <w:trPr>
          <w:trHeight w:val="423"/>
        </w:trPr>
        <w:tc>
          <w:tcPr>
            <w:tcW w:w="477"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lastRenderedPageBreak/>
              <w:t>№ п.п.</w:t>
            </w:r>
          </w:p>
        </w:tc>
        <w:tc>
          <w:tcPr>
            <w:tcW w:w="1160"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Номер выработки, объект</w:t>
            </w:r>
          </w:p>
        </w:tc>
        <w:tc>
          <w:tcPr>
            <w:tcW w:w="3160" w:type="dxa"/>
            <w:gridSpan w:val="3"/>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Содержание хлоридов в пересчете на хлорид-ион, мг/дм</w:t>
            </w:r>
            <w:r w:rsidRPr="00CE2959">
              <w:rPr>
                <w:rFonts w:ascii="Times New Roman" w:eastAsia="Times New Roman" w:hAnsi="Times New Roman" w:cs="Times New Roman"/>
                <w:sz w:val="18"/>
                <w:szCs w:val="20"/>
                <w:vertAlign w:val="superscript"/>
                <w:lang w:eastAsia="ru-RU"/>
              </w:rPr>
              <w:t>3</w:t>
            </w:r>
          </w:p>
        </w:tc>
        <w:tc>
          <w:tcPr>
            <w:tcW w:w="4871" w:type="dxa"/>
            <w:gridSpan w:val="6"/>
            <w:tcBorders>
              <w:top w:val="single" w:sz="4" w:space="0" w:color="000000"/>
              <w:left w:val="nil"/>
              <w:bottom w:val="nil"/>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Степень агрессивного воздействия на арматуру железобетонных конструкций согласно СП 28.13330.2012, Г.2, актуализированная редакция С</w:t>
            </w:r>
            <w:r w:rsidR="007C23FE" w:rsidRPr="00CE2959">
              <w:rPr>
                <w:rFonts w:ascii="Times New Roman" w:eastAsia="Times New Roman" w:hAnsi="Times New Roman" w:cs="Times New Roman"/>
                <w:sz w:val="18"/>
                <w:szCs w:val="20"/>
                <w:lang w:eastAsia="ru-RU"/>
              </w:rPr>
              <w:t>н</w:t>
            </w:r>
            <w:r w:rsidRPr="00CE2959">
              <w:rPr>
                <w:rFonts w:ascii="Times New Roman" w:eastAsia="Times New Roman" w:hAnsi="Times New Roman" w:cs="Times New Roman"/>
                <w:sz w:val="18"/>
                <w:szCs w:val="20"/>
                <w:lang w:eastAsia="ru-RU"/>
              </w:rPr>
              <w:t>иП 2.03.11-85</w:t>
            </w:r>
          </w:p>
        </w:tc>
      </w:tr>
      <w:tr w:rsidR="00CE2959" w:rsidRPr="00CE2959" w:rsidTr="00BB3D9E">
        <w:trPr>
          <w:trHeight w:val="55"/>
        </w:trPr>
        <w:tc>
          <w:tcPr>
            <w:tcW w:w="477" w:type="dxa"/>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p>
        </w:tc>
        <w:tc>
          <w:tcPr>
            <w:tcW w:w="1160" w:type="dxa"/>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p>
        </w:tc>
        <w:tc>
          <w:tcPr>
            <w:tcW w:w="3160" w:type="dxa"/>
            <w:gridSpan w:val="3"/>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p>
        </w:tc>
        <w:tc>
          <w:tcPr>
            <w:tcW w:w="2619" w:type="dxa"/>
            <w:gridSpan w:val="3"/>
            <w:tcBorders>
              <w:top w:val="single" w:sz="4" w:space="0" w:color="000000"/>
              <w:left w:val="nil"/>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 xml:space="preserve">при постоянном </w:t>
            </w:r>
            <w:r w:rsidRPr="00CE2959">
              <w:rPr>
                <w:rFonts w:ascii="Times New Roman" w:eastAsia="Times New Roman" w:hAnsi="Times New Roman" w:cs="Times New Roman"/>
                <w:sz w:val="18"/>
                <w:szCs w:val="20"/>
                <w:lang w:eastAsia="ru-RU"/>
              </w:rPr>
              <w:br/>
              <w:t>погружении</w:t>
            </w:r>
          </w:p>
        </w:tc>
        <w:tc>
          <w:tcPr>
            <w:tcW w:w="2252" w:type="dxa"/>
            <w:gridSpan w:val="3"/>
            <w:tcBorders>
              <w:top w:val="single" w:sz="4" w:space="0" w:color="000000"/>
              <w:left w:val="nil"/>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 xml:space="preserve">при периодическом </w:t>
            </w:r>
            <w:r w:rsidRPr="00CE2959">
              <w:rPr>
                <w:rFonts w:ascii="Times New Roman" w:eastAsia="Times New Roman" w:hAnsi="Times New Roman" w:cs="Times New Roman"/>
                <w:sz w:val="18"/>
                <w:szCs w:val="20"/>
                <w:lang w:eastAsia="ru-RU"/>
              </w:rPr>
              <w:br/>
              <w:t>смачивании</w:t>
            </w:r>
          </w:p>
        </w:tc>
      </w:tr>
      <w:tr w:rsidR="00CE2959" w:rsidRPr="00CE2959" w:rsidTr="00CE2959">
        <w:trPr>
          <w:trHeight w:val="53"/>
        </w:trPr>
        <w:tc>
          <w:tcPr>
            <w:tcW w:w="477" w:type="dxa"/>
            <w:tcBorders>
              <w:top w:val="nil"/>
              <w:left w:val="single" w:sz="4" w:space="0" w:color="000000"/>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1</w:t>
            </w:r>
          </w:p>
        </w:tc>
        <w:tc>
          <w:tcPr>
            <w:tcW w:w="1160" w:type="dxa"/>
            <w:tcBorders>
              <w:top w:val="single" w:sz="4" w:space="0" w:color="000000"/>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Скв 1</w:t>
            </w:r>
          </w:p>
        </w:tc>
        <w:tc>
          <w:tcPr>
            <w:tcW w:w="3160" w:type="dxa"/>
            <w:gridSpan w:val="3"/>
            <w:tcBorders>
              <w:top w:val="single" w:sz="4" w:space="0" w:color="000000"/>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10,65</w:t>
            </w:r>
          </w:p>
        </w:tc>
        <w:tc>
          <w:tcPr>
            <w:tcW w:w="2619" w:type="dxa"/>
            <w:gridSpan w:val="3"/>
            <w:tcBorders>
              <w:top w:val="single" w:sz="4" w:space="0" w:color="000000"/>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неагрессивная</w:t>
            </w:r>
          </w:p>
        </w:tc>
        <w:tc>
          <w:tcPr>
            <w:tcW w:w="2252" w:type="dxa"/>
            <w:gridSpan w:val="3"/>
            <w:tcBorders>
              <w:top w:val="single" w:sz="4" w:space="0" w:color="000000"/>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слабоагрессивная</w:t>
            </w:r>
          </w:p>
        </w:tc>
      </w:tr>
      <w:tr w:rsidR="00CE2959" w:rsidRPr="00CE2959" w:rsidTr="00CE2959">
        <w:trPr>
          <w:trHeight w:val="53"/>
        </w:trPr>
        <w:tc>
          <w:tcPr>
            <w:tcW w:w="477" w:type="dxa"/>
            <w:tcBorders>
              <w:top w:val="nil"/>
              <w:left w:val="single" w:sz="4" w:space="0" w:color="000000"/>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2</w:t>
            </w:r>
          </w:p>
        </w:tc>
        <w:tc>
          <w:tcPr>
            <w:tcW w:w="1160" w:type="dxa"/>
            <w:tcBorders>
              <w:top w:val="single" w:sz="4" w:space="0" w:color="000000"/>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Скв 2</w:t>
            </w:r>
          </w:p>
        </w:tc>
        <w:tc>
          <w:tcPr>
            <w:tcW w:w="3160" w:type="dxa"/>
            <w:gridSpan w:val="3"/>
            <w:tcBorders>
              <w:top w:val="single" w:sz="4" w:space="0" w:color="000000"/>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14,20</w:t>
            </w:r>
          </w:p>
        </w:tc>
        <w:tc>
          <w:tcPr>
            <w:tcW w:w="2619" w:type="dxa"/>
            <w:gridSpan w:val="3"/>
            <w:tcBorders>
              <w:top w:val="single" w:sz="4" w:space="0" w:color="000000"/>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неагрессивная</w:t>
            </w:r>
          </w:p>
        </w:tc>
        <w:tc>
          <w:tcPr>
            <w:tcW w:w="2252" w:type="dxa"/>
            <w:gridSpan w:val="3"/>
            <w:tcBorders>
              <w:top w:val="single" w:sz="4" w:space="0" w:color="000000"/>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слабоагрессивная</w:t>
            </w:r>
          </w:p>
        </w:tc>
      </w:tr>
      <w:tr w:rsidR="00CE2959" w:rsidRPr="00CE2959" w:rsidTr="00CE2959">
        <w:trPr>
          <w:trHeight w:val="53"/>
        </w:trPr>
        <w:tc>
          <w:tcPr>
            <w:tcW w:w="477" w:type="dxa"/>
            <w:tcBorders>
              <w:top w:val="nil"/>
              <w:left w:val="single" w:sz="4" w:space="0" w:color="000000"/>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3</w:t>
            </w:r>
          </w:p>
        </w:tc>
        <w:tc>
          <w:tcPr>
            <w:tcW w:w="1160" w:type="dxa"/>
            <w:tcBorders>
              <w:top w:val="single" w:sz="4" w:space="0" w:color="000000"/>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Скв 6</w:t>
            </w:r>
          </w:p>
        </w:tc>
        <w:tc>
          <w:tcPr>
            <w:tcW w:w="3160" w:type="dxa"/>
            <w:gridSpan w:val="3"/>
            <w:tcBorders>
              <w:top w:val="single" w:sz="4" w:space="0" w:color="000000"/>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12,43</w:t>
            </w:r>
          </w:p>
        </w:tc>
        <w:tc>
          <w:tcPr>
            <w:tcW w:w="2619" w:type="dxa"/>
            <w:gridSpan w:val="3"/>
            <w:tcBorders>
              <w:top w:val="single" w:sz="4" w:space="0" w:color="000000"/>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неагрессивная</w:t>
            </w:r>
          </w:p>
        </w:tc>
        <w:tc>
          <w:tcPr>
            <w:tcW w:w="2252" w:type="dxa"/>
            <w:gridSpan w:val="3"/>
            <w:tcBorders>
              <w:top w:val="single" w:sz="4" w:space="0" w:color="000000"/>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слабоагрессивная</w:t>
            </w:r>
          </w:p>
        </w:tc>
      </w:tr>
      <w:tr w:rsidR="00CE2959" w:rsidRPr="00CE2959" w:rsidTr="00CE2959">
        <w:trPr>
          <w:trHeight w:val="53"/>
        </w:trPr>
        <w:tc>
          <w:tcPr>
            <w:tcW w:w="477" w:type="dxa"/>
            <w:tcBorders>
              <w:top w:val="nil"/>
              <w:left w:val="single" w:sz="4" w:space="0" w:color="000000"/>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4</w:t>
            </w:r>
          </w:p>
        </w:tc>
        <w:tc>
          <w:tcPr>
            <w:tcW w:w="1160" w:type="dxa"/>
            <w:tcBorders>
              <w:top w:val="single" w:sz="4" w:space="0" w:color="000000"/>
              <w:left w:val="nil"/>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Скв 7</w:t>
            </w:r>
          </w:p>
        </w:tc>
        <w:tc>
          <w:tcPr>
            <w:tcW w:w="3160" w:type="dxa"/>
            <w:gridSpan w:val="3"/>
            <w:tcBorders>
              <w:top w:val="single" w:sz="4" w:space="0" w:color="000000"/>
              <w:left w:val="nil"/>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8,88</w:t>
            </w:r>
          </w:p>
        </w:tc>
        <w:tc>
          <w:tcPr>
            <w:tcW w:w="2619" w:type="dxa"/>
            <w:gridSpan w:val="3"/>
            <w:tcBorders>
              <w:top w:val="single" w:sz="4" w:space="0" w:color="000000"/>
              <w:left w:val="nil"/>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неагрессивная</w:t>
            </w:r>
          </w:p>
        </w:tc>
        <w:tc>
          <w:tcPr>
            <w:tcW w:w="2252" w:type="dxa"/>
            <w:gridSpan w:val="3"/>
            <w:tcBorders>
              <w:top w:val="single" w:sz="4" w:space="0" w:color="000000"/>
              <w:left w:val="nil"/>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слабоагрессивная</w:t>
            </w:r>
          </w:p>
        </w:tc>
      </w:tr>
      <w:tr w:rsidR="00BB3D9E" w:rsidRPr="00CE2959" w:rsidTr="00CE2959">
        <w:trPr>
          <w:trHeight w:val="53"/>
        </w:trPr>
        <w:tc>
          <w:tcPr>
            <w:tcW w:w="477" w:type="dxa"/>
            <w:tcBorders>
              <w:top w:val="nil"/>
              <w:left w:val="single" w:sz="4" w:space="0" w:color="000000"/>
              <w:bottom w:val="single" w:sz="4" w:space="0" w:color="000000"/>
              <w:right w:val="single" w:sz="4" w:space="0" w:color="000000"/>
            </w:tcBorders>
            <w:shd w:val="clear" w:color="auto" w:fill="auto"/>
            <w:vAlign w:val="center"/>
          </w:tcPr>
          <w:p w:rsidR="00BB3D9E" w:rsidRPr="00CE2959" w:rsidRDefault="00BB3D9E" w:rsidP="00CE2959">
            <w:pPr>
              <w:spacing w:after="0" w:line="240" w:lineRule="auto"/>
              <w:ind w:left="-57" w:right="-57"/>
              <w:jc w:val="center"/>
              <w:rPr>
                <w:rFonts w:ascii="Times New Roman" w:eastAsia="Times New Roman" w:hAnsi="Times New Roman" w:cs="Times New Roman"/>
                <w:sz w:val="18"/>
                <w:szCs w:val="20"/>
                <w:lang w:eastAsia="ru-RU"/>
              </w:rPr>
            </w:pPr>
          </w:p>
        </w:tc>
        <w:tc>
          <w:tcPr>
            <w:tcW w:w="1160" w:type="dxa"/>
            <w:tcBorders>
              <w:top w:val="single" w:sz="4" w:space="0" w:color="000000"/>
              <w:left w:val="nil"/>
              <w:bottom w:val="single" w:sz="4" w:space="0" w:color="000000"/>
              <w:right w:val="single" w:sz="4" w:space="0" w:color="000000"/>
            </w:tcBorders>
            <w:shd w:val="clear" w:color="auto" w:fill="auto"/>
            <w:vAlign w:val="center"/>
          </w:tcPr>
          <w:p w:rsidR="00BB3D9E" w:rsidRPr="00CE2959" w:rsidRDefault="00BB3D9E" w:rsidP="00CE2959">
            <w:pPr>
              <w:spacing w:after="0" w:line="240" w:lineRule="auto"/>
              <w:ind w:left="-57" w:right="-57"/>
              <w:jc w:val="center"/>
              <w:rPr>
                <w:rFonts w:ascii="Times New Roman" w:eastAsia="Times New Roman" w:hAnsi="Times New Roman" w:cs="Times New Roman"/>
                <w:sz w:val="18"/>
                <w:szCs w:val="20"/>
                <w:lang w:eastAsia="ru-RU"/>
              </w:rPr>
            </w:pPr>
          </w:p>
        </w:tc>
        <w:tc>
          <w:tcPr>
            <w:tcW w:w="3160" w:type="dxa"/>
            <w:gridSpan w:val="3"/>
            <w:tcBorders>
              <w:top w:val="single" w:sz="4" w:space="0" w:color="000000"/>
              <w:left w:val="nil"/>
              <w:bottom w:val="single" w:sz="4" w:space="0" w:color="000000"/>
              <w:right w:val="single" w:sz="4" w:space="0" w:color="000000"/>
            </w:tcBorders>
            <w:shd w:val="clear" w:color="auto" w:fill="auto"/>
            <w:vAlign w:val="center"/>
          </w:tcPr>
          <w:p w:rsidR="00BB3D9E" w:rsidRPr="00CE2959" w:rsidRDefault="00BB3D9E" w:rsidP="00CE2959">
            <w:pPr>
              <w:spacing w:after="0" w:line="240" w:lineRule="auto"/>
              <w:ind w:left="-57" w:right="-57"/>
              <w:jc w:val="center"/>
              <w:rPr>
                <w:rFonts w:ascii="Times New Roman" w:eastAsia="Times New Roman" w:hAnsi="Times New Roman" w:cs="Times New Roman"/>
                <w:sz w:val="18"/>
                <w:szCs w:val="20"/>
                <w:lang w:eastAsia="ru-RU"/>
              </w:rPr>
            </w:pPr>
          </w:p>
        </w:tc>
        <w:tc>
          <w:tcPr>
            <w:tcW w:w="2619" w:type="dxa"/>
            <w:gridSpan w:val="3"/>
            <w:tcBorders>
              <w:top w:val="single" w:sz="4" w:space="0" w:color="000000"/>
              <w:left w:val="nil"/>
              <w:bottom w:val="single" w:sz="4" w:space="0" w:color="000000"/>
              <w:right w:val="single" w:sz="4" w:space="0" w:color="000000"/>
            </w:tcBorders>
            <w:shd w:val="clear" w:color="auto" w:fill="auto"/>
            <w:vAlign w:val="center"/>
          </w:tcPr>
          <w:p w:rsidR="00BB3D9E" w:rsidRPr="00CE2959" w:rsidRDefault="00BB3D9E" w:rsidP="00CE2959">
            <w:pPr>
              <w:spacing w:after="0" w:line="240" w:lineRule="auto"/>
              <w:ind w:left="-57" w:right="-57"/>
              <w:jc w:val="center"/>
              <w:rPr>
                <w:rFonts w:ascii="Times New Roman" w:eastAsia="Times New Roman" w:hAnsi="Times New Roman" w:cs="Times New Roman"/>
                <w:sz w:val="18"/>
                <w:szCs w:val="20"/>
                <w:lang w:eastAsia="ru-RU"/>
              </w:rPr>
            </w:pPr>
          </w:p>
        </w:tc>
        <w:tc>
          <w:tcPr>
            <w:tcW w:w="2252" w:type="dxa"/>
            <w:gridSpan w:val="3"/>
            <w:tcBorders>
              <w:top w:val="single" w:sz="4" w:space="0" w:color="000000"/>
              <w:left w:val="nil"/>
              <w:bottom w:val="single" w:sz="4" w:space="0" w:color="000000"/>
              <w:right w:val="single" w:sz="4" w:space="0" w:color="000000"/>
            </w:tcBorders>
            <w:shd w:val="clear" w:color="auto" w:fill="auto"/>
            <w:vAlign w:val="center"/>
          </w:tcPr>
          <w:p w:rsidR="00BB3D9E" w:rsidRPr="00CE2959" w:rsidRDefault="00BB3D9E" w:rsidP="00CE2959">
            <w:pPr>
              <w:spacing w:after="0" w:line="240" w:lineRule="auto"/>
              <w:ind w:left="-57" w:right="-57"/>
              <w:jc w:val="center"/>
              <w:rPr>
                <w:rFonts w:ascii="Times New Roman" w:eastAsia="Times New Roman" w:hAnsi="Times New Roman" w:cs="Times New Roman"/>
                <w:sz w:val="18"/>
                <w:szCs w:val="20"/>
                <w:lang w:eastAsia="ru-RU"/>
              </w:rPr>
            </w:pPr>
          </w:p>
        </w:tc>
      </w:tr>
      <w:tr w:rsidR="00CE2959" w:rsidRPr="00CE2959" w:rsidTr="00CE2959">
        <w:trPr>
          <w:trHeight w:val="70"/>
        </w:trPr>
        <w:tc>
          <w:tcPr>
            <w:tcW w:w="9668" w:type="dxa"/>
            <w:gridSpan w:val="11"/>
            <w:tcBorders>
              <w:top w:val="nil"/>
              <w:left w:val="nil"/>
              <w:bottom w:val="nil"/>
              <w:right w:val="nil"/>
            </w:tcBorders>
            <w:shd w:val="clear" w:color="auto" w:fill="auto"/>
            <w:noWrap/>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8"/>
                <w:szCs w:val="20"/>
                <w:lang w:eastAsia="ru-RU"/>
              </w:rPr>
            </w:pPr>
          </w:p>
        </w:tc>
      </w:tr>
      <w:tr w:rsidR="00CE2959" w:rsidRPr="00CE2959" w:rsidTr="00BB3D9E">
        <w:trPr>
          <w:trHeight w:val="467"/>
        </w:trPr>
        <w:tc>
          <w:tcPr>
            <w:tcW w:w="477"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 п.п.</w:t>
            </w:r>
          </w:p>
        </w:tc>
        <w:tc>
          <w:tcPr>
            <w:tcW w:w="1160"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Номер выработки, объект</w:t>
            </w:r>
          </w:p>
        </w:tc>
        <w:tc>
          <w:tcPr>
            <w:tcW w:w="487"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рН</w:t>
            </w:r>
          </w:p>
        </w:tc>
        <w:tc>
          <w:tcPr>
            <w:tcW w:w="1162"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 xml:space="preserve">Суммарная концент. </w:t>
            </w:r>
            <w:r w:rsidR="007C23FE" w:rsidRPr="00CE2959">
              <w:rPr>
                <w:rFonts w:ascii="Times New Roman" w:eastAsia="Times New Roman" w:hAnsi="Times New Roman" w:cs="Times New Roman"/>
                <w:sz w:val="18"/>
                <w:szCs w:val="20"/>
                <w:lang w:eastAsia="ru-RU"/>
              </w:rPr>
              <w:t>С</w:t>
            </w:r>
            <w:r w:rsidRPr="00CE2959">
              <w:rPr>
                <w:rFonts w:ascii="Times New Roman" w:eastAsia="Times New Roman" w:hAnsi="Times New Roman" w:cs="Times New Roman"/>
                <w:sz w:val="18"/>
                <w:szCs w:val="20"/>
                <w:lang w:eastAsia="ru-RU"/>
              </w:rPr>
              <w:t>ульфатов и хлоридов, мг/дм</w:t>
            </w:r>
            <w:r w:rsidRPr="00CE2959">
              <w:rPr>
                <w:rFonts w:ascii="Times New Roman" w:eastAsia="Times New Roman" w:hAnsi="Times New Roman" w:cs="Times New Roman"/>
                <w:sz w:val="18"/>
                <w:szCs w:val="20"/>
                <w:vertAlign w:val="superscript"/>
                <w:lang w:eastAsia="ru-RU"/>
              </w:rPr>
              <w:t>3</w:t>
            </w:r>
          </w:p>
        </w:tc>
        <w:tc>
          <w:tcPr>
            <w:tcW w:w="1511"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Бикарбонатная щелочность, мг-экв/дм</w:t>
            </w:r>
            <w:r w:rsidRPr="00CE2959">
              <w:rPr>
                <w:rFonts w:ascii="Times New Roman" w:eastAsia="Times New Roman" w:hAnsi="Times New Roman" w:cs="Times New Roman"/>
                <w:sz w:val="18"/>
                <w:szCs w:val="20"/>
                <w:vertAlign w:val="superscript"/>
                <w:lang w:eastAsia="ru-RU"/>
              </w:rPr>
              <w:t>3</w:t>
            </w: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Содержание агрессивной углекислоты, мг/дм</w:t>
            </w:r>
            <w:r w:rsidRPr="00CE2959">
              <w:rPr>
                <w:rFonts w:ascii="Times New Roman" w:eastAsia="Times New Roman" w:hAnsi="Times New Roman" w:cs="Times New Roman"/>
                <w:sz w:val="18"/>
                <w:szCs w:val="20"/>
                <w:vertAlign w:val="superscript"/>
                <w:lang w:eastAsia="ru-RU"/>
              </w:rPr>
              <w:t>3</w:t>
            </w:r>
          </w:p>
        </w:tc>
        <w:tc>
          <w:tcPr>
            <w:tcW w:w="3841" w:type="dxa"/>
            <w:gridSpan w:val="5"/>
            <w:tcBorders>
              <w:top w:val="single" w:sz="4" w:space="0" w:color="000000"/>
              <w:left w:val="nil"/>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Степень агрессивного воздействия на металлические и бетонные конструкции согласно СП 28.13330.2012, В.3, Х 3, актуализированная редакция С</w:t>
            </w:r>
            <w:r w:rsidR="007C23FE" w:rsidRPr="00CE2959">
              <w:rPr>
                <w:rFonts w:ascii="Times New Roman" w:eastAsia="Times New Roman" w:hAnsi="Times New Roman" w:cs="Times New Roman"/>
                <w:sz w:val="18"/>
                <w:szCs w:val="20"/>
                <w:lang w:eastAsia="ru-RU"/>
              </w:rPr>
              <w:t>н</w:t>
            </w:r>
            <w:r w:rsidRPr="00CE2959">
              <w:rPr>
                <w:rFonts w:ascii="Times New Roman" w:eastAsia="Times New Roman" w:hAnsi="Times New Roman" w:cs="Times New Roman"/>
                <w:sz w:val="18"/>
                <w:szCs w:val="20"/>
                <w:lang w:eastAsia="ru-RU"/>
              </w:rPr>
              <w:t>иП 2.03.11-85</w:t>
            </w:r>
          </w:p>
        </w:tc>
      </w:tr>
      <w:tr w:rsidR="00CE2959" w:rsidRPr="00CE2959" w:rsidTr="00BB3D9E">
        <w:trPr>
          <w:trHeight w:val="277"/>
        </w:trPr>
        <w:tc>
          <w:tcPr>
            <w:tcW w:w="477" w:type="dxa"/>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p>
        </w:tc>
        <w:tc>
          <w:tcPr>
            <w:tcW w:w="1160" w:type="dxa"/>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p>
        </w:tc>
        <w:tc>
          <w:tcPr>
            <w:tcW w:w="487" w:type="dxa"/>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p>
        </w:tc>
        <w:tc>
          <w:tcPr>
            <w:tcW w:w="1162" w:type="dxa"/>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p>
        </w:tc>
        <w:tc>
          <w:tcPr>
            <w:tcW w:w="1511" w:type="dxa"/>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p>
        </w:tc>
        <w:tc>
          <w:tcPr>
            <w:tcW w:w="2253" w:type="dxa"/>
            <w:gridSpan w:val="3"/>
            <w:tcBorders>
              <w:top w:val="single" w:sz="4" w:space="0" w:color="000000"/>
              <w:left w:val="nil"/>
              <w:bottom w:val="single" w:sz="4" w:space="0" w:color="000000"/>
              <w:right w:val="single" w:sz="4" w:space="0" w:color="000000"/>
            </w:tcBorders>
            <w:shd w:val="clear" w:color="auto" w:fill="D0CECE" w:themeFill="background2" w:themeFillShade="E6"/>
            <w:noWrap/>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металлические</w:t>
            </w:r>
          </w:p>
        </w:tc>
        <w:tc>
          <w:tcPr>
            <w:tcW w:w="1588" w:type="dxa"/>
            <w:gridSpan w:val="2"/>
            <w:tcBorders>
              <w:top w:val="nil"/>
              <w:left w:val="nil"/>
              <w:bottom w:val="single" w:sz="4" w:space="0" w:color="000000"/>
              <w:right w:val="single" w:sz="4" w:space="0" w:color="000000"/>
            </w:tcBorders>
            <w:shd w:val="clear" w:color="auto" w:fill="D0CECE" w:themeFill="background2" w:themeFillShade="E6"/>
            <w:noWrap/>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бетонные</w:t>
            </w:r>
          </w:p>
        </w:tc>
      </w:tr>
      <w:tr w:rsidR="00CE2959" w:rsidRPr="00CE2959" w:rsidTr="00CE2959">
        <w:trPr>
          <w:trHeight w:val="55"/>
        </w:trPr>
        <w:tc>
          <w:tcPr>
            <w:tcW w:w="477" w:type="dxa"/>
            <w:tcBorders>
              <w:top w:val="nil"/>
              <w:left w:val="single" w:sz="4" w:space="0" w:color="000000"/>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1</w:t>
            </w:r>
          </w:p>
        </w:tc>
        <w:tc>
          <w:tcPr>
            <w:tcW w:w="1160" w:type="dxa"/>
            <w:tcBorders>
              <w:top w:val="single" w:sz="4" w:space="0" w:color="000000"/>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Скв 1</w:t>
            </w:r>
          </w:p>
        </w:tc>
        <w:tc>
          <w:tcPr>
            <w:tcW w:w="487" w:type="dxa"/>
            <w:tcBorders>
              <w:top w:val="nil"/>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6,42</w:t>
            </w:r>
          </w:p>
        </w:tc>
        <w:tc>
          <w:tcPr>
            <w:tcW w:w="1162" w:type="dxa"/>
            <w:tcBorders>
              <w:top w:val="nil"/>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14,65</w:t>
            </w:r>
          </w:p>
        </w:tc>
        <w:tc>
          <w:tcPr>
            <w:tcW w:w="1511" w:type="dxa"/>
            <w:tcBorders>
              <w:top w:val="nil"/>
              <w:left w:val="nil"/>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1,60</w:t>
            </w:r>
          </w:p>
        </w:tc>
        <w:tc>
          <w:tcPr>
            <w:tcW w:w="1030" w:type="dxa"/>
            <w:tcBorders>
              <w:top w:val="nil"/>
              <w:left w:val="nil"/>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22,20</w:t>
            </w:r>
          </w:p>
        </w:tc>
        <w:tc>
          <w:tcPr>
            <w:tcW w:w="2253"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среднеагрессивная</w:t>
            </w:r>
          </w:p>
        </w:tc>
        <w:tc>
          <w:tcPr>
            <w:tcW w:w="1588" w:type="dxa"/>
            <w:gridSpan w:val="2"/>
            <w:tcBorders>
              <w:top w:val="nil"/>
              <w:left w:val="nil"/>
              <w:bottom w:val="single" w:sz="4" w:space="0" w:color="000000"/>
              <w:right w:val="single" w:sz="4" w:space="0" w:color="000000"/>
            </w:tcBorders>
            <w:shd w:val="clear" w:color="auto" w:fill="auto"/>
            <w:noWrap/>
            <w:hideMark/>
          </w:tcPr>
          <w:p w:rsidR="00CE2959" w:rsidRPr="00CE2959" w:rsidRDefault="00CE2959" w:rsidP="00CE2959">
            <w:pPr>
              <w:spacing w:after="0" w:line="240" w:lineRule="auto"/>
              <w:jc w:val="center"/>
              <w:rPr>
                <w:rFonts w:ascii="Times New Roman" w:eastAsia="Times New Roman" w:hAnsi="Times New Roman" w:cs="Times New Roman"/>
                <w:sz w:val="24"/>
                <w:szCs w:val="24"/>
                <w:lang w:eastAsia="ru-RU"/>
              </w:rPr>
            </w:pPr>
            <w:r w:rsidRPr="00CE2959">
              <w:rPr>
                <w:rFonts w:ascii="Times New Roman" w:eastAsia="Times New Roman" w:hAnsi="Times New Roman" w:cs="Times New Roman"/>
                <w:sz w:val="18"/>
                <w:szCs w:val="20"/>
                <w:lang w:eastAsia="ru-RU"/>
              </w:rPr>
              <w:t>среднеагрессивная</w:t>
            </w:r>
          </w:p>
        </w:tc>
      </w:tr>
      <w:tr w:rsidR="00CE2959" w:rsidRPr="00CE2959" w:rsidTr="00CE2959">
        <w:trPr>
          <w:trHeight w:val="130"/>
        </w:trPr>
        <w:tc>
          <w:tcPr>
            <w:tcW w:w="477" w:type="dxa"/>
            <w:tcBorders>
              <w:top w:val="nil"/>
              <w:left w:val="single" w:sz="4" w:space="0" w:color="000000"/>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2</w:t>
            </w:r>
          </w:p>
        </w:tc>
        <w:tc>
          <w:tcPr>
            <w:tcW w:w="1160" w:type="dxa"/>
            <w:tcBorders>
              <w:top w:val="single" w:sz="4" w:space="0" w:color="000000"/>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Скв 2</w:t>
            </w:r>
          </w:p>
        </w:tc>
        <w:tc>
          <w:tcPr>
            <w:tcW w:w="487" w:type="dxa"/>
            <w:tcBorders>
              <w:top w:val="nil"/>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5,96</w:t>
            </w:r>
          </w:p>
        </w:tc>
        <w:tc>
          <w:tcPr>
            <w:tcW w:w="1162" w:type="dxa"/>
            <w:tcBorders>
              <w:top w:val="nil"/>
              <w:left w:val="nil"/>
              <w:bottom w:val="single" w:sz="4" w:space="0" w:color="000000"/>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18,20</w:t>
            </w:r>
          </w:p>
        </w:tc>
        <w:tc>
          <w:tcPr>
            <w:tcW w:w="1511" w:type="dxa"/>
            <w:tcBorders>
              <w:top w:val="nil"/>
              <w:left w:val="nil"/>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0,90</w:t>
            </w:r>
          </w:p>
        </w:tc>
        <w:tc>
          <w:tcPr>
            <w:tcW w:w="1030" w:type="dxa"/>
            <w:tcBorders>
              <w:top w:val="nil"/>
              <w:left w:val="nil"/>
              <w:bottom w:val="single" w:sz="4" w:space="0" w:color="000000"/>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20,25</w:t>
            </w:r>
          </w:p>
        </w:tc>
        <w:tc>
          <w:tcPr>
            <w:tcW w:w="2253"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среднеагрессивная</w:t>
            </w:r>
          </w:p>
        </w:tc>
        <w:tc>
          <w:tcPr>
            <w:tcW w:w="1588" w:type="dxa"/>
            <w:gridSpan w:val="2"/>
            <w:tcBorders>
              <w:top w:val="nil"/>
              <w:left w:val="nil"/>
              <w:bottom w:val="single" w:sz="4" w:space="0" w:color="000000"/>
              <w:right w:val="single" w:sz="4" w:space="0" w:color="000000"/>
            </w:tcBorders>
            <w:shd w:val="clear" w:color="auto" w:fill="auto"/>
            <w:noWrap/>
            <w:hideMark/>
          </w:tcPr>
          <w:p w:rsidR="00CE2959" w:rsidRPr="00CE2959" w:rsidRDefault="00CE2959" w:rsidP="00CE2959">
            <w:pPr>
              <w:spacing w:after="0" w:line="240" w:lineRule="auto"/>
              <w:jc w:val="center"/>
              <w:rPr>
                <w:rFonts w:ascii="Times New Roman" w:eastAsia="Times New Roman" w:hAnsi="Times New Roman" w:cs="Times New Roman"/>
                <w:sz w:val="24"/>
                <w:szCs w:val="24"/>
                <w:lang w:eastAsia="ru-RU"/>
              </w:rPr>
            </w:pPr>
            <w:r w:rsidRPr="00CE2959">
              <w:rPr>
                <w:rFonts w:ascii="Times New Roman" w:eastAsia="Times New Roman" w:hAnsi="Times New Roman" w:cs="Times New Roman"/>
                <w:sz w:val="18"/>
                <w:szCs w:val="20"/>
                <w:lang w:eastAsia="ru-RU"/>
              </w:rPr>
              <w:t>среднеагрессивная</w:t>
            </w:r>
          </w:p>
        </w:tc>
      </w:tr>
      <w:tr w:rsidR="00CE2959" w:rsidRPr="00CE2959" w:rsidTr="00CE2959">
        <w:trPr>
          <w:trHeight w:val="92"/>
        </w:trPr>
        <w:tc>
          <w:tcPr>
            <w:tcW w:w="477" w:type="dxa"/>
            <w:tcBorders>
              <w:top w:val="nil"/>
              <w:left w:val="single" w:sz="4" w:space="0" w:color="000000"/>
              <w:bottom w:val="single" w:sz="4" w:space="0" w:color="auto"/>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3</w:t>
            </w:r>
          </w:p>
        </w:tc>
        <w:tc>
          <w:tcPr>
            <w:tcW w:w="1160" w:type="dxa"/>
            <w:tcBorders>
              <w:top w:val="single" w:sz="4" w:space="0" w:color="000000"/>
              <w:left w:val="nil"/>
              <w:bottom w:val="single" w:sz="4" w:space="0" w:color="auto"/>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Скв 6</w:t>
            </w:r>
          </w:p>
        </w:tc>
        <w:tc>
          <w:tcPr>
            <w:tcW w:w="487" w:type="dxa"/>
            <w:tcBorders>
              <w:top w:val="nil"/>
              <w:left w:val="nil"/>
              <w:bottom w:val="single" w:sz="4" w:space="0" w:color="auto"/>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5,94</w:t>
            </w:r>
          </w:p>
        </w:tc>
        <w:tc>
          <w:tcPr>
            <w:tcW w:w="1162" w:type="dxa"/>
            <w:tcBorders>
              <w:top w:val="nil"/>
              <w:left w:val="nil"/>
              <w:bottom w:val="single" w:sz="4" w:space="0" w:color="auto"/>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16,43</w:t>
            </w:r>
          </w:p>
        </w:tc>
        <w:tc>
          <w:tcPr>
            <w:tcW w:w="1511" w:type="dxa"/>
            <w:tcBorders>
              <w:top w:val="nil"/>
              <w:left w:val="nil"/>
              <w:bottom w:val="single" w:sz="4" w:space="0" w:color="auto"/>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1,15</w:t>
            </w:r>
          </w:p>
        </w:tc>
        <w:tc>
          <w:tcPr>
            <w:tcW w:w="1030" w:type="dxa"/>
            <w:tcBorders>
              <w:top w:val="nil"/>
              <w:left w:val="nil"/>
              <w:bottom w:val="single" w:sz="4" w:space="0" w:color="auto"/>
              <w:right w:val="single" w:sz="4" w:space="0" w:color="000000"/>
            </w:tcBorders>
            <w:shd w:val="clear" w:color="auto" w:fill="auto"/>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38,50</w:t>
            </w:r>
          </w:p>
        </w:tc>
        <w:tc>
          <w:tcPr>
            <w:tcW w:w="2253" w:type="dxa"/>
            <w:gridSpan w:val="3"/>
            <w:tcBorders>
              <w:top w:val="single" w:sz="4" w:space="0" w:color="000000"/>
              <w:left w:val="nil"/>
              <w:bottom w:val="single" w:sz="4" w:space="0" w:color="auto"/>
              <w:right w:val="single" w:sz="4" w:space="0" w:color="000000"/>
            </w:tcBorders>
            <w:shd w:val="clear" w:color="auto" w:fill="auto"/>
            <w:noWrap/>
            <w:vAlign w:val="center"/>
            <w:hideMark/>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среднеагрессивная</w:t>
            </w:r>
          </w:p>
        </w:tc>
        <w:tc>
          <w:tcPr>
            <w:tcW w:w="1588" w:type="dxa"/>
            <w:gridSpan w:val="2"/>
            <w:tcBorders>
              <w:top w:val="nil"/>
              <w:left w:val="nil"/>
              <w:bottom w:val="single" w:sz="4" w:space="0" w:color="auto"/>
              <w:right w:val="single" w:sz="4" w:space="0" w:color="000000"/>
            </w:tcBorders>
            <w:shd w:val="clear" w:color="auto" w:fill="auto"/>
            <w:noWrap/>
            <w:hideMark/>
          </w:tcPr>
          <w:p w:rsidR="00CE2959" w:rsidRPr="00CE2959" w:rsidRDefault="00CE2959" w:rsidP="00CE2959">
            <w:pPr>
              <w:spacing w:after="0" w:line="240" w:lineRule="auto"/>
              <w:jc w:val="center"/>
              <w:rPr>
                <w:rFonts w:ascii="Times New Roman" w:eastAsia="Times New Roman" w:hAnsi="Times New Roman" w:cs="Times New Roman"/>
                <w:sz w:val="24"/>
                <w:szCs w:val="24"/>
                <w:lang w:eastAsia="ru-RU"/>
              </w:rPr>
            </w:pPr>
            <w:r w:rsidRPr="00CE2959">
              <w:rPr>
                <w:rFonts w:ascii="Times New Roman" w:eastAsia="Times New Roman" w:hAnsi="Times New Roman" w:cs="Times New Roman"/>
                <w:sz w:val="18"/>
                <w:szCs w:val="20"/>
                <w:lang w:eastAsia="ru-RU"/>
              </w:rPr>
              <w:t>среднеагрессивная</w:t>
            </w:r>
          </w:p>
        </w:tc>
      </w:tr>
      <w:tr w:rsidR="00CE2959" w:rsidRPr="00CE2959" w:rsidTr="00CE2959">
        <w:trPr>
          <w:trHeight w:val="67"/>
        </w:trPr>
        <w:tc>
          <w:tcPr>
            <w:tcW w:w="477" w:type="dxa"/>
            <w:tcBorders>
              <w:top w:val="single" w:sz="4" w:space="0" w:color="auto"/>
              <w:left w:val="single" w:sz="4" w:space="0" w:color="000000"/>
              <w:bottom w:val="single" w:sz="4" w:space="0" w:color="auto"/>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4</w:t>
            </w:r>
          </w:p>
        </w:tc>
        <w:tc>
          <w:tcPr>
            <w:tcW w:w="1160" w:type="dxa"/>
            <w:tcBorders>
              <w:top w:val="single" w:sz="4" w:space="0" w:color="auto"/>
              <w:left w:val="nil"/>
              <w:bottom w:val="single" w:sz="4" w:space="0" w:color="auto"/>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Скв 7</w:t>
            </w:r>
          </w:p>
        </w:tc>
        <w:tc>
          <w:tcPr>
            <w:tcW w:w="487" w:type="dxa"/>
            <w:tcBorders>
              <w:top w:val="single" w:sz="4" w:space="0" w:color="auto"/>
              <w:left w:val="nil"/>
              <w:bottom w:val="single" w:sz="4" w:space="0" w:color="auto"/>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6,40</w:t>
            </w:r>
          </w:p>
        </w:tc>
        <w:tc>
          <w:tcPr>
            <w:tcW w:w="1162" w:type="dxa"/>
            <w:tcBorders>
              <w:top w:val="single" w:sz="4" w:space="0" w:color="auto"/>
              <w:left w:val="nil"/>
              <w:bottom w:val="single" w:sz="4" w:space="0" w:color="auto"/>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12,88</w:t>
            </w:r>
          </w:p>
        </w:tc>
        <w:tc>
          <w:tcPr>
            <w:tcW w:w="1511" w:type="dxa"/>
            <w:tcBorders>
              <w:top w:val="single" w:sz="4" w:space="0" w:color="auto"/>
              <w:left w:val="nil"/>
              <w:bottom w:val="single" w:sz="4" w:space="0" w:color="auto"/>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1,40</w:t>
            </w:r>
          </w:p>
        </w:tc>
        <w:tc>
          <w:tcPr>
            <w:tcW w:w="1030" w:type="dxa"/>
            <w:tcBorders>
              <w:top w:val="single" w:sz="4" w:space="0" w:color="auto"/>
              <w:left w:val="nil"/>
              <w:bottom w:val="single" w:sz="4" w:space="0" w:color="auto"/>
              <w:right w:val="single" w:sz="4" w:space="0" w:color="000000"/>
            </w:tcBorders>
            <w:shd w:val="clear" w:color="auto" w:fill="auto"/>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22,60</w:t>
            </w:r>
          </w:p>
        </w:tc>
        <w:tc>
          <w:tcPr>
            <w:tcW w:w="2253" w:type="dxa"/>
            <w:gridSpan w:val="3"/>
            <w:tcBorders>
              <w:top w:val="single" w:sz="4" w:space="0" w:color="auto"/>
              <w:left w:val="nil"/>
              <w:bottom w:val="single" w:sz="4" w:space="0" w:color="auto"/>
              <w:right w:val="single" w:sz="4" w:space="0" w:color="000000"/>
            </w:tcBorders>
            <w:shd w:val="clear" w:color="auto" w:fill="auto"/>
            <w:noWrap/>
            <w:vAlign w:val="center"/>
          </w:tcPr>
          <w:p w:rsidR="00CE2959" w:rsidRPr="00CE2959" w:rsidRDefault="00CE2959" w:rsidP="00CE2959">
            <w:pPr>
              <w:spacing w:after="0" w:line="240" w:lineRule="auto"/>
              <w:ind w:left="-57" w:right="-57"/>
              <w:jc w:val="center"/>
              <w:rPr>
                <w:rFonts w:ascii="Times New Roman" w:eastAsia="Times New Roman" w:hAnsi="Times New Roman" w:cs="Times New Roman"/>
                <w:sz w:val="18"/>
                <w:szCs w:val="20"/>
                <w:lang w:eastAsia="ru-RU"/>
              </w:rPr>
            </w:pPr>
            <w:r w:rsidRPr="00CE2959">
              <w:rPr>
                <w:rFonts w:ascii="Times New Roman" w:eastAsia="Times New Roman" w:hAnsi="Times New Roman" w:cs="Times New Roman"/>
                <w:sz w:val="18"/>
                <w:szCs w:val="20"/>
                <w:lang w:eastAsia="ru-RU"/>
              </w:rPr>
              <w:t>среднеагрессивная</w:t>
            </w:r>
          </w:p>
        </w:tc>
        <w:tc>
          <w:tcPr>
            <w:tcW w:w="1588" w:type="dxa"/>
            <w:gridSpan w:val="2"/>
            <w:tcBorders>
              <w:top w:val="single" w:sz="4" w:space="0" w:color="auto"/>
              <w:left w:val="nil"/>
              <w:bottom w:val="single" w:sz="4" w:space="0" w:color="auto"/>
              <w:right w:val="single" w:sz="4" w:space="0" w:color="000000"/>
            </w:tcBorders>
            <w:shd w:val="clear" w:color="auto" w:fill="auto"/>
            <w:noWrap/>
          </w:tcPr>
          <w:p w:rsidR="00CE2959" w:rsidRPr="00CE2959" w:rsidRDefault="00CE2959" w:rsidP="00CE2959">
            <w:pPr>
              <w:spacing w:after="0" w:line="240" w:lineRule="auto"/>
              <w:jc w:val="center"/>
              <w:rPr>
                <w:rFonts w:ascii="Times New Roman" w:eastAsia="Times New Roman" w:hAnsi="Times New Roman" w:cs="Times New Roman"/>
                <w:sz w:val="24"/>
                <w:szCs w:val="24"/>
                <w:lang w:eastAsia="ru-RU"/>
              </w:rPr>
            </w:pPr>
            <w:r w:rsidRPr="00CE2959">
              <w:rPr>
                <w:rFonts w:ascii="Times New Roman" w:eastAsia="Times New Roman" w:hAnsi="Times New Roman" w:cs="Times New Roman"/>
                <w:sz w:val="18"/>
                <w:szCs w:val="20"/>
                <w:lang w:eastAsia="ru-RU"/>
              </w:rPr>
              <w:t>среднеагрессивная</w:t>
            </w:r>
          </w:p>
        </w:tc>
      </w:tr>
    </w:tbl>
    <w:p w:rsidR="00873B24" w:rsidRPr="00873B24" w:rsidRDefault="00873B24" w:rsidP="005551A6">
      <w:pPr>
        <w:widowControl w:val="0"/>
        <w:spacing w:after="0" w:line="276" w:lineRule="auto"/>
        <w:ind w:firstLine="709"/>
        <w:contextualSpacing/>
        <w:jc w:val="both"/>
        <w:rPr>
          <w:rFonts w:ascii="Times New Roman" w:eastAsia="Times New Roman" w:hAnsi="Times New Roman" w:cs="Times New Roman"/>
          <w:sz w:val="24"/>
          <w:szCs w:val="24"/>
          <w:lang w:eastAsia="ru-RU"/>
        </w:rPr>
      </w:pPr>
      <w:r w:rsidRPr="00873B24">
        <w:rPr>
          <w:rFonts w:ascii="Times New Roman" w:eastAsia="Times New Roman" w:hAnsi="Times New Roman" w:cs="Times New Roman"/>
          <w:sz w:val="24"/>
          <w:szCs w:val="24"/>
          <w:lang w:eastAsia="ru-RU"/>
        </w:rPr>
        <w:t xml:space="preserve">Подземные </w:t>
      </w:r>
      <w:r>
        <w:rPr>
          <w:rFonts w:ascii="Times New Roman" w:eastAsia="Times New Roman" w:hAnsi="Times New Roman" w:cs="Times New Roman"/>
          <w:sz w:val="24"/>
          <w:szCs w:val="24"/>
          <w:lang w:eastAsia="ru-RU"/>
        </w:rPr>
        <w:t xml:space="preserve">воды верхней трещиноватой зоны </w:t>
      </w:r>
      <w:r w:rsidRPr="00873B24">
        <w:rPr>
          <w:rFonts w:ascii="Times New Roman" w:eastAsia="Times New Roman" w:hAnsi="Times New Roman" w:cs="Times New Roman"/>
          <w:sz w:val="24"/>
          <w:szCs w:val="24"/>
          <w:lang w:eastAsia="ru-RU"/>
        </w:rPr>
        <w:t xml:space="preserve">и зон тектонических нарушений палеозойских и </w:t>
      </w:r>
      <w:r w:rsidRPr="00873B24">
        <w:rPr>
          <w:rFonts w:ascii="Times New Roman" w:eastAsia="Arial" w:hAnsi="Times New Roman" w:cs="Times New Roman"/>
          <w:szCs w:val="24"/>
          <w:lang w:eastAsia="ru-RU" w:bidi="ru-RU"/>
        </w:rPr>
        <w:t>мезозойских</w:t>
      </w:r>
      <w:r w:rsidRPr="00873B24">
        <w:rPr>
          <w:rFonts w:ascii="Times New Roman" w:eastAsia="Times New Roman" w:hAnsi="Times New Roman" w:cs="Times New Roman"/>
          <w:sz w:val="24"/>
          <w:szCs w:val="24"/>
          <w:lang w:eastAsia="ru-RU"/>
        </w:rPr>
        <w:t xml:space="preserve"> скальных пород (М</w:t>
      </w:r>
      <w:r w:rsidRPr="00873B24">
        <w:rPr>
          <w:rFonts w:ascii="Times New Roman" w:eastAsia="Times New Roman" w:hAnsi="Times New Roman" w:cs="Times New Roman"/>
          <w:sz w:val="24"/>
          <w:szCs w:val="24"/>
          <w:lang w:val="en-US" w:eastAsia="ru-RU"/>
        </w:rPr>
        <w:t>Z</w:t>
      </w:r>
      <w:r w:rsidRPr="00873B24">
        <w:rPr>
          <w:rFonts w:ascii="Times New Roman" w:eastAsia="Times New Roman" w:hAnsi="Times New Roman" w:cs="Times New Roman"/>
          <w:sz w:val="24"/>
          <w:szCs w:val="24"/>
          <w:lang w:eastAsia="ru-RU"/>
        </w:rPr>
        <w:t>) содержатся в трещинах зоны выветривания, приурочены к контактам пород, дайкам и разломам.</w:t>
      </w:r>
    </w:p>
    <w:p w:rsidR="00873B24" w:rsidRPr="00873B24" w:rsidRDefault="00873B24" w:rsidP="005551A6">
      <w:pPr>
        <w:widowControl w:val="0"/>
        <w:spacing w:after="0" w:line="276" w:lineRule="auto"/>
        <w:ind w:firstLine="709"/>
        <w:contextualSpacing/>
        <w:jc w:val="both"/>
        <w:rPr>
          <w:rFonts w:ascii="Times New Roman" w:eastAsia="Times New Roman" w:hAnsi="Times New Roman" w:cs="Times New Roman"/>
          <w:sz w:val="24"/>
          <w:szCs w:val="24"/>
          <w:lang w:eastAsia="ru-RU"/>
        </w:rPr>
      </w:pPr>
      <w:r w:rsidRPr="00873B24">
        <w:rPr>
          <w:rFonts w:ascii="Times New Roman" w:eastAsia="Times New Roman" w:hAnsi="Times New Roman" w:cs="Times New Roman"/>
          <w:sz w:val="24"/>
          <w:szCs w:val="24"/>
          <w:lang w:eastAsia="ru-RU"/>
        </w:rPr>
        <w:t>Мощность трещиноватой зоны в интрузивных породах составляет 40-</w:t>
      </w:r>
      <w:smartTag w:uri="urn:schemas-microsoft-com:office:smarttags" w:element="metricconverter">
        <w:smartTagPr>
          <w:attr w:name="ProductID" w:val="50 м"/>
        </w:smartTagPr>
        <w:r w:rsidRPr="00873B24">
          <w:rPr>
            <w:rFonts w:ascii="Times New Roman" w:eastAsia="Times New Roman" w:hAnsi="Times New Roman" w:cs="Times New Roman"/>
            <w:sz w:val="24"/>
            <w:szCs w:val="24"/>
            <w:lang w:eastAsia="ru-RU"/>
          </w:rPr>
          <w:t>50 м</w:t>
        </w:r>
      </w:smartTag>
      <w:r w:rsidRPr="00873B24">
        <w:rPr>
          <w:rFonts w:ascii="Times New Roman" w:eastAsia="Times New Roman" w:hAnsi="Times New Roman" w:cs="Times New Roman"/>
          <w:sz w:val="24"/>
          <w:szCs w:val="24"/>
          <w:lang w:eastAsia="ru-RU"/>
        </w:rPr>
        <w:t>, иногда достигает 60-</w:t>
      </w:r>
      <w:smartTag w:uri="urn:schemas-microsoft-com:office:smarttags" w:element="metricconverter">
        <w:smartTagPr>
          <w:attr w:name="ProductID" w:val="70 м"/>
        </w:smartTagPr>
        <w:r w:rsidRPr="00873B24">
          <w:rPr>
            <w:rFonts w:ascii="Times New Roman" w:eastAsia="Times New Roman" w:hAnsi="Times New Roman" w:cs="Times New Roman"/>
            <w:sz w:val="24"/>
            <w:szCs w:val="24"/>
            <w:lang w:eastAsia="ru-RU"/>
          </w:rPr>
          <w:t>70 м</w:t>
        </w:r>
      </w:smartTag>
      <w:r w:rsidRPr="00873B24">
        <w:rPr>
          <w:rFonts w:ascii="Times New Roman" w:eastAsia="Times New Roman" w:hAnsi="Times New Roman" w:cs="Times New Roman"/>
          <w:sz w:val="24"/>
          <w:szCs w:val="24"/>
          <w:lang w:eastAsia="ru-RU"/>
        </w:rPr>
        <w:t xml:space="preserve">, </w:t>
      </w:r>
      <w:r w:rsidRPr="00873B24">
        <w:rPr>
          <w:rFonts w:ascii="Times New Roman" w:eastAsia="Arial" w:hAnsi="Times New Roman" w:cs="Times New Roman"/>
          <w:szCs w:val="24"/>
          <w:lang w:eastAsia="ru-RU" w:bidi="ru-RU"/>
        </w:rPr>
        <w:t>осадочных</w:t>
      </w:r>
      <w:r w:rsidRPr="00873B24">
        <w:rPr>
          <w:rFonts w:ascii="Times New Roman" w:eastAsia="Times New Roman" w:hAnsi="Times New Roman" w:cs="Times New Roman"/>
          <w:sz w:val="24"/>
          <w:szCs w:val="24"/>
          <w:lang w:eastAsia="ru-RU"/>
        </w:rPr>
        <w:t xml:space="preserve"> породах </w:t>
      </w:r>
      <w:r w:rsidR="007C23FE">
        <w:rPr>
          <w:rFonts w:ascii="Times New Roman" w:eastAsia="Times New Roman" w:hAnsi="Times New Roman" w:cs="Times New Roman"/>
          <w:sz w:val="24"/>
          <w:szCs w:val="24"/>
          <w:lang w:eastAsia="ru-RU"/>
        </w:rPr>
        <w:t>–</w:t>
      </w:r>
      <w:r w:rsidRPr="00873B24">
        <w:rPr>
          <w:rFonts w:ascii="Times New Roman" w:eastAsia="Times New Roman" w:hAnsi="Times New Roman" w:cs="Times New Roman"/>
          <w:sz w:val="24"/>
          <w:szCs w:val="24"/>
          <w:lang w:eastAsia="ru-RU"/>
        </w:rPr>
        <w:t xml:space="preserve"> 20-</w:t>
      </w:r>
      <w:smartTag w:uri="urn:schemas-microsoft-com:office:smarttags" w:element="metricconverter">
        <w:smartTagPr>
          <w:attr w:name="ProductID" w:val="30 м"/>
        </w:smartTagPr>
        <w:r w:rsidRPr="00873B24">
          <w:rPr>
            <w:rFonts w:ascii="Times New Roman" w:eastAsia="Times New Roman" w:hAnsi="Times New Roman" w:cs="Times New Roman"/>
            <w:sz w:val="24"/>
            <w:szCs w:val="24"/>
            <w:lang w:eastAsia="ru-RU"/>
          </w:rPr>
          <w:t>30 м</w:t>
        </w:r>
      </w:smartTag>
      <w:r w:rsidRPr="00873B24">
        <w:rPr>
          <w:rFonts w:ascii="Times New Roman" w:eastAsia="Times New Roman" w:hAnsi="Times New Roman" w:cs="Times New Roman"/>
          <w:sz w:val="24"/>
          <w:szCs w:val="24"/>
          <w:lang w:eastAsia="ru-RU"/>
        </w:rPr>
        <w:t>, реже более. В зонах тектонических нарушений трещиноватость развита до 80-</w:t>
      </w:r>
      <w:smartTag w:uri="urn:schemas-microsoft-com:office:smarttags" w:element="metricconverter">
        <w:smartTagPr>
          <w:attr w:name="ProductID" w:val="100 м"/>
        </w:smartTagPr>
        <w:r w:rsidRPr="00873B24">
          <w:rPr>
            <w:rFonts w:ascii="Times New Roman" w:eastAsia="Times New Roman" w:hAnsi="Times New Roman" w:cs="Times New Roman"/>
            <w:sz w:val="24"/>
            <w:szCs w:val="24"/>
            <w:lang w:eastAsia="ru-RU"/>
          </w:rPr>
          <w:t>100 м</w:t>
        </w:r>
      </w:smartTag>
      <w:r w:rsidRPr="00873B24">
        <w:rPr>
          <w:rFonts w:ascii="Times New Roman" w:eastAsia="Times New Roman" w:hAnsi="Times New Roman" w:cs="Times New Roman"/>
          <w:sz w:val="24"/>
          <w:szCs w:val="24"/>
          <w:lang w:eastAsia="ru-RU"/>
        </w:rPr>
        <w:t>.</w:t>
      </w:r>
    </w:p>
    <w:p w:rsidR="00873B24" w:rsidRPr="00873B24" w:rsidRDefault="00873B24" w:rsidP="005551A6">
      <w:pPr>
        <w:widowControl w:val="0"/>
        <w:spacing w:after="0" w:line="276" w:lineRule="auto"/>
        <w:ind w:firstLine="709"/>
        <w:contextualSpacing/>
        <w:jc w:val="both"/>
        <w:rPr>
          <w:rFonts w:ascii="Times New Roman" w:eastAsia="Times New Roman" w:hAnsi="Times New Roman" w:cs="Times New Roman"/>
          <w:sz w:val="24"/>
          <w:szCs w:val="24"/>
          <w:lang w:eastAsia="ru-RU"/>
        </w:rPr>
      </w:pPr>
      <w:r w:rsidRPr="00873B24">
        <w:rPr>
          <w:rFonts w:ascii="Times New Roman" w:eastAsia="Times New Roman" w:hAnsi="Times New Roman" w:cs="Times New Roman"/>
          <w:sz w:val="24"/>
          <w:szCs w:val="24"/>
          <w:lang w:eastAsia="ru-RU"/>
        </w:rPr>
        <w:t xml:space="preserve">Глубина залегания подземных вод в зоне выветривания различная. Она определяется мощностью перекрывающих водоносных горизонтов и комплексов, рельефом местности. В долинах водотоков, на морских террасах, пологих склонах глубина залегания уровня подземных вод </w:t>
      </w:r>
      <w:r w:rsidRPr="00873B24">
        <w:rPr>
          <w:rFonts w:ascii="Times New Roman" w:eastAsia="Arial" w:hAnsi="Times New Roman" w:cs="Times New Roman"/>
          <w:szCs w:val="24"/>
          <w:lang w:eastAsia="ru-RU" w:bidi="ru-RU"/>
        </w:rPr>
        <w:t>составляет</w:t>
      </w:r>
      <w:r w:rsidRPr="00873B24">
        <w:rPr>
          <w:rFonts w:ascii="Times New Roman" w:eastAsia="Times New Roman" w:hAnsi="Times New Roman" w:cs="Times New Roman"/>
          <w:sz w:val="24"/>
          <w:szCs w:val="24"/>
          <w:lang w:eastAsia="ru-RU"/>
        </w:rPr>
        <w:t xml:space="preserve"> 7,0-</w:t>
      </w:r>
      <w:smartTag w:uri="urn:schemas-microsoft-com:office:smarttags" w:element="metricconverter">
        <w:smartTagPr>
          <w:attr w:name="ProductID" w:val="15,0 м"/>
        </w:smartTagPr>
        <w:r w:rsidRPr="00873B24">
          <w:rPr>
            <w:rFonts w:ascii="Times New Roman" w:eastAsia="Times New Roman" w:hAnsi="Times New Roman" w:cs="Times New Roman"/>
            <w:sz w:val="24"/>
            <w:szCs w:val="24"/>
            <w:lang w:eastAsia="ru-RU"/>
          </w:rPr>
          <w:t>15,0 м</w:t>
        </w:r>
      </w:smartTag>
      <w:r w:rsidR="005551A6">
        <w:rPr>
          <w:rFonts w:ascii="Times New Roman" w:eastAsia="Times New Roman" w:hAnsi="Times New Roman" w:cs="Times New Roman"/>
          <w:sz w:val="24"/>
          <w:szCs w:val="24"/>
          <w:lang w:eastAsia="ru-RU"/>
        </w:rPr>
        <w:t xml:space="preserve">, на водораздельных участках </w:t>
      </w:r>
      <w:r w:rsidRPr="00873B24">
        <w:rPr>
          <w:rFonts w:ascii="Times New Roman" w:eastAsia="Times New Roman" w:hAnsi="Times New Roman" w:cs="Times New Roman"/>
          <w:sz w:val="24"/>
          <w:szCs w:val="24"/>
          <w:lang w:eastAsia="ru-RU"/>
        </w:rPr>
        <w:t>может достигать – 40-</w:t>
      </w:r>
      <w:smartTag w:uri="urn:schemas-microsoft-com:office:smarttags" w:element="metricconverter">
        <w:smartTagPr>
          <w:attr w:name="ProductID" w:val="60 м"/>
        </w:smartTagPr>
        <w:r w:rsidRPr="00873B24">
          <w:rPr>
            <w:rFonts w:ascii="Times New Roman" w:eastAsia="Times New Roman" w:hAnsi="Times New Roman" w:cs="Times New Roman"/>
            <w:sz w:val="24"/>
            <w:szCs w:val="24"/>
            <w:lang w:eastAsia="ru-RU"/>
          </w:rPr>
          <w:t>60 м</w:t>
        </w:r>
      </w:smartTag>
      <w:r w:rsidRPr="00873B24">
        <w:rPr>
          <w:rFonts w:ascii="Times New Roman" w:eastAsia="Times New Roman" w:hAnsi="Times New Roman" w:cs="Times New Roman"/>
          <w:sz w:val="24"/>
          <w:szCs w:val="24"/>
          <w:lang w:eastAsia="ru-RU"/>
        </w:rPr>
        <w:t>. Нередко водоразделы сдренированы. Воды чаще всего безнапорные. В ни</w:t>
      </w:r>
      <w:r w:rsidR="005551A6">
        <w:rPr>
          <w:rFonts w:ascii="Times New Roman" w:eastAsia="Times New Roman" w:hAnsi="Times New Roman" w:cs="Times New Roman"/>
          <w:sz w:val="24"/>
          <w:szCs w:val="24"/>
          <w:lang w:eastAsia="ru-RU"/>
        </w:rPr>
        <w:t>жних частях склонов имеет место</w:t>
      </w:r>
      <w:r w:rsidRPr="00873B24">
        <w:rPr>
          <w:rFonts w:ascii="Times New Roman" w:eastAsia="Times New Roman" w:hAnsi="Times New Roman" w:cs="Times New Roman"/>
          <w:sz w:val="24"/>
          <w:szCs w:val="24"/>
          <w:lang w:eastAsia="ru-RU"/>
        </w:rPr>
        <w:t xml:space="preserve"> незначительный  напор.</w:t>
      </w:r>
    </w:p>
    <w:p w:rsidR="00873B24" w:rsidRPr="00873B24" w:rsidRDefault="00873B24" w:rsidP="005551A6">
      <w:pPr>
        <w:widowControl w:val="0"/>
        <w:spacing w:after="0" w:line="276" w:lineRule="auto"/>
        <w:ind w:firstLine="709"/>
        <w:contextualSpacing/>
        <w:jc w:val="both"/>
        <w:rPr>
          <w:rFonts w:ascii="Times New Roman" w:eastAsia="Times New Roman" w:hAnsi="Times New Roman" w:cs="Times New Roman"/>
          <w:sz w:val="24"/>
          <w:szCs w:val="24"/>
          <w:lang w:eastAsia="ru-RU"/>
        </w:rPr>
      </w:pPr>
      <w:r w:rsidRPr="00873B24">
        <w:rPr>
          <w:rFonts w:ascii="Times New Roman" w:eastAsia="Times New Roman" w:hAnsi="Times New Roman" w:cs="Times New Roman"/>
          <w:sz w:val="24"/>
          <w:szCs w:val="24"/>
          <w:lang w:eastAsia="ru-RU"/>
        </w:rPr>
        <w:t xml:space="preserve">В </w:t>
      </w:r>
      <w:r w:rsidRPr="00873B24">
        <w:rPr>
          <w:rFonts w:ascii="Times New Roman" w:eastAsia="Arial" w:hAnsi="Times New Roman" w:cs="Times New Roman"/>
          <w:szCs w:val="24"/>
          <w:lang w:eastAsia="ru-RU" w:bidi="ru-RU"/>
        </w:rPr>
        <w:t>зонах</w:t>
      </w:r>
      <w:r>
        <w:rPr>
          <w:rFonts w:ascii="Times New Roman" w:eastAsia="Times New Roman" w:hAnsi="Times New Roman" w:cs="Times New Roman"/>
          <w:sz w:val="24"/>
          <w:szCs w:val="24"/>
          <w:lang w:eastAsia="ru-RU"/>
        </w:rPr>
        <w:t xml:space="preserve"> тектонической трещиноватости </w:t>
      </w:r>
      <w:r w:rsidRPr="00873B24">
        <w:rPr>
          <w:rFonts w:ascii="Times New Roman" w:eastAsia="Times New Roman" w:hAnsi="Times New Roman" w:cs="Times New Roman"/>
          <w:sz w:val="24"/>
          <w:szCs w:val="24"/>
          <w:lang w:eastAsia="ru-RU"/>
        </w:rPr>
        <w:t xml:space="preserve">глубина залегания подземных вод зависит от положения самих зон. Воды, приуроченные к ним, обычно обладают напором. Встречаются зоны тектонических нарушений безводные, что связано с кольматацией трещин глинистым материалом. </w:t>
      </w:r>
    </w:p>
    <w:p w:rsidR="00873B24" w:rsidRPr="00873B24" w:rsidRDefault="00873B24" w:rsidP="005551A6">
      <w:pPr>
        <w:widowControl w:val="0"/>
        <w:spacing w:after="0" w:line="276" w:lineRule="auto"/>
        <w:ind w:firstLine="709"/>
        <w:contextualSpacing/>
        <w:jc w:val="both"/>
        <w:rPr>
          <w:rFonts w:ascii="Times New Roman" w:eastAsia="Times New Roman" w:hAnsi="Times New Roman" w:cs="Times New Roman"/>
          <w:sz w:val="24"/>
          <w:szCs w:val="24"/>
          <w:lang w:eastAsia="ru-RU"/>
        </w:rPr>
      </w:pPr>
      <w:r w:rsidRPr="00873B24">
        <w:rPr>
          <w:rFonts w:ascii="Times New Roman" w:eastAsia="Times New Roman" w:hAnsi="Times New Roman" w:cs="Times New Roman"/>
          <w:sz w:val="24"/>
          <w:szCs w:val="24"/>
          <w:lang w:eastAsia="ru-RU"/>
        </w:rPr>
        <w:t xml:space="preserve">Водообильность коренных пород различная, но, как правило, низкая. Коэффициенты фильтрации изменяются от 0,001 до 0,05 м/сут. Скважины со сравнительно большими дебитами </w:t>
      </w:r>
      <w:r w:rsidRPr="00873B24">
        <w:rPr>
          <w:rFonts w:ascii="Times New Roman" w:eastAsia="Arial" w:hAnsi="Times New Roman" w:cs="Times New Roman"/>
          <w:szCs w:val="24"/>
          <w:lang w:eastAsia="ru-RU" w:bidi="ru-RU"/>
        </w:rPr>
        <w:t>приурочены</w:t>
      </w:r>
      <w:r w:rsidRPr="00873B24">
        <w:rPr>
          <w:rFonts w:ascii="Times New Roman" w:eastAsia="Times New Roman" w:hAnsi="Times New Roman" w:cs="Times New Roman"/>
          <w:sz w:val="24"/>
          <w:szCs w:val="24"/>
          <w:lang w:eastAsia="ru-RU"/>
        </w:rPr>
        <w:t xml:space="preserve"> к зонам повышенной трещиноватости, связанным с тектоническими нарушениями.</w:t>
      </w:r>
    </w:p>
    <w:p w:rsidR="00873B24" w:rsidRPr="00873B24" w:rsidRDefault="00873B24" w:rsidP="005551A6">
      <w:pPr>
        <w:widowControl w:val="0"/>
        <w:spacing w:after="0" w:line="276" w:lineRule="auto"/>
        <w:ind w:firstLine="709"/>
        <w:contextualSpacing/>
        <w:jc w:val="both"/>
        <w:rPr>
          <w:rFonts w:ascii="Times New Roman" w:eastAsia="Times New Roman" w:hAnsi="Times New Roman" w:cs="Times New Roman"/>
          <w:sz w:val="24"/>
          <w:szCs w:val="24"/>
          <w:lang w:eastAsia="ru-RU"/>
        </w:rPr>
      </w:pPr>
      <w:r w:rsidRPr="00873B24">
        <w:rPr>
          <w:rFonts w:ascii="Times New Roman" w:eastAsia="Arial" w:hAnsi="Times New Roman" w:cs="Times New Roman"/>
          <w:sz w:val="24"/>
          <w:szCs w:val="24"/>
          <w:lang w:eastAsia="ru-RU" w:bidi="ru-RU"/>
        </w:rPr>
        <w:t>Питание</w:t>
      </w:r>
      <w:r w:rsidRPr="00873B24">
        <w:rPr>
          <w:rFonts w:ascii="Times New Roman" w:eastAsia="Times New Roman" w:hAnsi="Times New Roman" w:cs="Times New Roman"/>
          <w:sz w:val="24"/>
          <w:szCs w:val="24"/>
          <w:lang w:eastAsia="ru-RU"/>
        </w:rPr>
        <w:t xml:space="preserve"> водоносной зоны происходит за счет атмосферных осадков. Разгрузка осуществляется в эрозионные понижения, море.</w:t>
      </w:r>
    </w:p>
    <w:p w:rsidR="00873B24" w:rsidRPr="00873B24" w:rsidRDefault="00873B24" w:rsidP="005551A6">
      <w:pPr>
        <w:widowControl w:val="0"/>
        <w:spacing w:after="0" w:line="276" w:lineRule="auto"/>
        <w:ind w:firstLine="709"/>
        <w:contextualSpacing/>
        <w:jc w:val="both"/>
        <w:rPr>
          <w:rFonts w:ascii="Times New Roman" w:eastAsia="Times New Roman" w:hAnsi="Times New Roman" w:cs="Times New Roman"/>
          <w:sz w:val="24"/>
          <w:szCs w:val="24"/>
          <w:lang w:eastAsia="ru-RU"/>
        </w:rPr>
      </w:pPr>
      <w:r w:rsidRPr="00873B24">
        <w:rPr>
          <w:rFonts w:ascii="Times New Roman" w:eastAsia="Times New Roman" w:hAnsi="Times New Roman" w:cs="Times New Roman"/>
          <w:sz w:val="24"/>
          <w:szCs w:val="24"/>
          <w:lang w:eastAsia="ru-RU"/>
        </w:rPr>
        <w:t xml:space="preserve">Уровенный </w:t>
      </w:r>
      <w:r>
        <w:rPr>
          <w:rFonts w:ascii="Times New Roman" w:eastAsia="Times New Roman" w:hAnsi="Times New Roman" w:cs="Times New Roman"/>
          <w:sz w:val="24"/>
          <w:szCs w:val="24"/>
          <w:lang w:eastAsia="ru-RU"/>
        </w:rPr>
        <w:t>режим верхней трещиноватой зоны</w:t>
      </w:r>
      <w:r w:rsidRPr="00873B24">
        <w:rPr>
          <w:rFonts w:ascii="Times New Roman" w:eastAsia="Times New Roman" w:hAnsi="Times New Roman" w:cs="Times New Roman"/>
          <w:sz w:val="24"/>
          <w:szCs w:val="24"/>
          <w:lang w:eastAsia="ru-RU"/>
        </w:rPr>
        <w:t xml:space="preserve"> и зон тектони</w:t>
      </w:r>
      <w:r w:rsidR="005551A6">
        <w:rPr>
          <w:rFonts w:ascii="Times New Roman" w:eastAsia="Times New Roman" w:hAnsi="Times New Roman" w:cs="Times New Roman"/>
          <w:sz w:val="24"/>
          <w:szCs w:val="24"/>
          <w:lang w:eastAsia="ru-RU"/>
        </w:rPr>
        <w:t>ческих нарушений скальных пород</w:t>
      </w:r>
      <w:r w:rsidRPr="00873B24">
        <w:rPr>
          <w:rFonts w:ascii="Times New Roman" w:eastAsia="Times New Roman" w:hAnsi="Times New Roman" w:cs="Times New Roman"/>
          <w:sz w:val="24"/>
          <w:szCs w:val="24"/>
          <w:lang w:eastAsia="ru-RU"/>
        </w:rPr>
        <w:t xml:space="preserve"> непостоянен и  находится в завис</w:t>
      </w:r>
      <w:r>
        <w:rPr>
          <w:rFonts w:ascii="Times New Roman" w:eastAsia="Times New Roman" w:hAnsi="Times New Roman" w:cs="Times New Roman"/>
          <w:sz w:val="24"/>
          <w:szCs w:val="24"/>
          <w:lang w:eastAsia="ru-RU"/>
        </w:rPr>
        <w:t>имости от количества выпадающих</w:t>
      </w:r>
      <w:r w:rsidRPr="00873B24">
        <w:rPr>
          <w:rFonts w:ascii="Times New Roman" w:eastAsia="Times New Roman" w:hAnsi="Times New Roman" w:cs="Times New Roman"/>
          <w:sz w:val="24"/>
          <w:szCs w:val="24"/>
          <w:lang w:eastAsia="ru-RU"/>
        </w:rPr>
        <w:t xml:space="preserve"> атмосферных осадков. Амплитуда колебания уровня составляет 3-</w:t>
      </w:r>
      <w:smartTag w:uri="urn:schemas-microsoft-com:office:smarttags" w:element="metricconverter">
        <w:smartTagPr>
          <w:attr w:name="ProductID" w:val="5 м"/>
        </w:smartTagPr>
        <w:r w:rsidRPr="00873B24">
          <w:rPr>
            <w:rFonts w:ascii="Times New Roman" w:eastAsia="Times New Roman" w:hAnsi="Times New Roman" w:cs="Times New Roman"/>
            <w:sz w:val="24"/>
            <w:szCs w:val="24"/>
            <w:lang w:eastAsia="ru-RU"/>
          </w:rPr>
          <w:t>5 м</w:t>
        </w:r>
      </w:smartTag>
      <w:r w:rsidRPr="00873B24">
        <w:rPr>
          <w:rFonts w:ascii="Times New Roman" w:eastAsia="Times New Roman" w:hAnsi="Times New Roman" w:cs="Times New Roman"/>
          <w:sz w:val="24"/>
          <w:szCs w:val="24"/>
          <w:lang w:eastAsia="ru-RU"/>
        </w:rPr>
        <w:t>, иногда более метров.</w:t>
      </w:r>
    </w:p>
    <w:p w:rsidR="00873B24" w:rsidRPr="00873B24" w:rsidRDefault="00873B24" w:rsidP="005551A6">
      <w:pPr>
        <w:widowControl w:val="0"/>
        <w:spacing w:after="0" w:line="276" w:lineRule="auto"/>
        <w:ind w:firstLine="709"/>
        <w:contextualSpacing/>
        <w:jc w:val="both"/>
        <w:rPr>
          <w:rFonts w:ascii="Times New Roman" w:eastAsia="Times New Roman" w:hAnsi="Times New Roman" w:cs="Times New Roman"/>
          <w:sz w:val="24"/>
          <w:szCs w:val="24"/>
          <w:lang w:eastAsia="ru-RU"/>
        </w:rPr>
      </w:pPr>
      <w:r w:rsidRPr="00873B24">
        <w:rPr>
          <w:rFonts w:ascii="Times New Roman" w:eastAsia="Times New Roman" w:hAnsi="Times New Roman" w:cs="Times New Roman"/>
          <w:sz w:val="24"/>
          <w:szCs w:val="24"/>
          <w:lang w:eastAsia="ru-RU"/>
        </w:rPr>
        <w:t xml:space="preserve">По химическому составу воды гидрокарбонатные, хлоридно-гидрокарбонатные, смешанные по катионам, пресные. В скважинах, расположенных вблизи морского побережья, воды </w:t>
      </w:r>
      <w:r w:rsidRPr="00873B24">
        <w:rPr>
          <w:rFonts w:ascii="Times New Roman" w:eastAsia="Arial" w:hAnsi="Times New Roman" w:cs="Times New Roman"/>
          <w:sz w:val="24"/>
          <w:szCs w:val="24"/>
          <w:lang w:eastAsia="ru-RU" w:bidi="ru-RU"/>
        </w:rPr>
        <w:t>хлоридные</w:t>
      </w:r>
      <w:r w:rsidRPr="00873B24">
        <w:rPr>
          <w:rFonts w:ascii="Times New Roman" w:eastAsia="Times New Roman" w:hAnsi="Times New Roman" w:cs="Times New Roman"/>
          <w:sz w:val="24"/>
          <w:szCs w:val="24"/>
          <w:lang w:eastAsia="ru-RU"/>
        </w:rPr>
        <w:t xml:space="preserve">. </w:t>
      </w:r>
    </w:p>
    <w:p w:rsidR="00CE2959" w:rsidRDefault="00FD1EC2" w:rsidP="00CE2959">
      <w:pPr>
        <w:widowControl w:val="0"/>
        <w:spacing w:line="360" w:lineRule="auto"/>
        <w:ind w:left="142" w:firstLine="567"/>
        <w:jc w:val="both"/>
        <w:rPr>
          <w:rFonts w:ascii="Times New Roman" w:hAnsi="Times New Roman" w:cs="Times New Roman"/>
          <w:sz w:val="24"/>
          <w:szCs w:val="24"/>
          <w:lang w:eastAsia="x-none"/>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6432" behindDoc="0" locked="0" layoutInCell="1" allowOverlap="1" wp14:anchorId="36F859A3" wp14:editId="709396F5">
                <wp:simplePos x="0" y="0"/>
                <wp:positionH relativeFrom="column">
                  <wp:posOffset>2151926</wp:posOffset>
                </wp:positionH>
                <wp:positionV relativeFrom="paragraph">
                  <wp:posOffset>3979412</wp:posOffset>
                </wp:positionV>
                <wp:extent cx="372140" cy="202018"/>
                <wp:effectExtent l="19050" t="19050" r="27940" b="26670"/>
                <wp:wrapNone/>
                <wp:docPr id="10" name="Прямоугольник 10"/>
                <wp:cNvGraphicFramePr/>
                <a:graphic xmlns:a="http://schemas.openxmlformats.org/drawingml/2006/main">
                  <a:graphicData uri="http://schemas.microsoft.com/office/word/2010/wordprocessingShape">
                    <wps:wsp>
                      <wps:cNvSpPr/>
                      <wps:spPr>
                        <a:xfrm>
                          <a:off x="0" y="0"/>
                          <a:ext cx="372140" cy="202018"/>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68CFD5" id="Прямоугольник 10" o:spid="_x0000_s1026" style="position:absolute;margin-left:169.45pt;margin-top:313.35pt;width:29.3pt;height:15.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" filled="f" strokecolor="#ed7d31 [3205]" strokeweight="2.25pt"/>
            </w:pict>
          </mc:Fallback>
        </mc:AlternateContent>
      </w:r>
      <w:r w:rsidR="00CE2959">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4E5BCFD6" wp14:editId="33411FA2">
                <wp:simplePos x="0" y="0"/>
                <wp:positionH relativeFrom="column">
                  <wp:posOffset>-91352</wp:posOffset>
                </wp:positionH>
                <wp:positionV relativeFrom="paragraph">
                  <wp:posOffset>8157845</wp:posOffset>
                </wp:positionV>
                <wp:extent cx="393405" cy="170121"/>
                <wp:effectExtent l="19050" t="19050" r="26035" b="20955"/>
                <wp:wrapNone/>
                <wp:docPr id="12" name="Прямоугольник 12"/>
                <wp:cNvGraphicFramePr/>
                <a:graphic xmlns:a="http://schemas.openxmlformats.org/drawingml/2006/main">
                  <a:graphicData uri="http://schemas.microsoft.com/office/word/2010/wordprocessingShape">
                    <wps:wsp>
                      <wps:cNvSpPr/>
                      <wps:spPr>
                        <a:xfrm>
                          <a:off x="0" y="0"/>
                          <a:ext cx="393405" cy="170121"/>
                        </a:xfrm>
                        <a:prstGeom prst="rect">
                          <a:avLst/>
                        </a:prstGeom>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F002E3" id="Прямоугольник 12" o:spid="_x0000_s1026" style="position:absolute;margin-left:-7.2pt;margin-top:642.35pt;width:31pt;height:13.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" fillcolor="white [3201]" strokecolor="#ed7d31 [3205]" strokeweight="2.25pt"/>
            </w:pict>
          </mc:Fallback>
        </mc:AlternateContent>
      </w:r>
      <w:r w:rsidR="00CE2959">
        <w:rPr>
          <w:rFonts w:ascii="Times New Roman" w:hAnsi="Times New Roman" w:cs="Times New Roman"/>
          <w:noProof/>
          <w:sz w:val="24"/>
          <w:szCs w:val="24"/>
          <w:lang w:eastAsia="ru-RU"/>
        </w:rPr>
        <w:drawing>
          <wp:inline distT="0" distB="0" distL="0" distR="0" wp14:anchorId="255388F1" wp14:editId="10B9507B">
            <wp:extent cx="5546678" cy="79521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0872" cy="7986791"/>
                    </a:xfrm>
                    <a:prstGeom prst="rect">
                      <a:avLst/>
                    </a:prstGeom>
                    <a:noFill/>
                  </pic:spPr>
                </pic:pic>
              </a:graphicData>
            </a:graphic>
          </wp:inline>
        </w:drawing>
      </w:r>
    </w:p>
    <w:p w:rsidR="00BB3D9E" w:rsidRDefault="00CE2959" w:rsidP="00CE2959">
      <w:pPr>
        <w:widowControl w:val="0"/>
        <w:spacing w:line="360" w:lineRule="auto"/>
        <w:ind w:left="142" w:firstLine="567"/>
        <w:jc w:val="both"/>
        <w:rPr>
          <w:rFonts w:ascii="Times New Roman" w:hAnsi="Times New Roman" w:cs="Times New Roman"/>
          <w:sz w:val="24"/>
          <w:szCs w:val="24"/>
          <w:lang w:eastAsia="x-none"/>
        </w:rPr>
      </w:pPr>
      <w:r w:rsidRPr="00CE2959">
        <w:rPr>
          <w:rFonts w:ascii="Times New Roman" w:hAnsi="Times New Roman" w:cs="Times New Roman"/>
          <w:sz w:val="24"/>
          <w:szCs w:val="24"/>
          <w:lang w:eastAsia="x-none"/>
        </w:rPr>
        <w:t xml:space="preserve">-  </w:t>
      </w:r>
      <w:r>
        <w:rPr>
          <w:rFonts w:ascii="Times New Roman" w:hAnsi="Times New Roman" w:cs="Times New Roman"/>
          <w:sz w:val="24"/>
          <w:szCs w:val="24"/>
          <w:lang w:eastAsia="x-none"/>
        </w:rPr>
        <w:t xml:space="preserve"> </w:t>
      </w:r>
      <w:r w:rsidRPr="00CE2959">
        <w:rPr>
          <w:rFonts w:ascii="Times New Roman" w:hAnsi="Times New Roman" w:cs="Times New Roman"/>
          <w:sz w:val="24"/>
          <w:szCs w:val="24"/>
          <w:lang w:eastAsia="x-none"/>
        </w:rPr>
        <w:t xml:space="preserve"> участок изысканий</w:t>
      </w:r>
      <w:r w:rsidR="00BB3D9E">
        <w:rPr>
          <w:rFonts w:ascii="Times New Roman" w:hAnsi="Times New Roman" w:cs="Times New Roman"/>
          <w:sz w:val="24"/>
          <w:szCs w:val="24"/>
          <w:lang w:eastAsia="x-none"/>
        </w:rPr>
        <w:br w:type="page"/>
      </w:r>
    </w:p>
    <w:p w:rsidR="00FE2EED" w:rsidRPr="00FE2EED" w:rsidRDefault="00FE2EED" w:rsidP="008557E0">
      <w:pPr>
        <w:spacing w:after="0" w:line="276" w:lineRule="auto"/>
        <w:ind w:firstLine="567"/>
        <w:jc w:val="both"/>
        <w:rPr>
          <w:rFonts w:ascii="Times New Roman" w:hAnsi="Times New Roman" w:cs="Times New Roman"/>
          <w:sz w:val="24"/>
          <w:szCs w:val="24"/>
        </w:rPr>
      </w:pPr>
      <w:r w:rsidRPr="00FE2EED">
        <w:rPr>
          <w:rFonts w:ascii="Times New Roman" w:hAnsi="Times New Roman" w:cs="Times New Roman"/>
          <w:sz w:val="24"/>
          <w:szCs w:val="24"/>
        </w:rPr>
        <w:lastRenderedPageBreak/>
        <w:t>Ближайшая река, протекающая у подножья горы Обзорной – река Дачная.</w:t>
      </w:r>
    </w:p>
    <w:p w:rsidR="00FE2EED" w:rsidRPr="00FE2EED" w:rsidRDefault="00FE2EED" w:rsidP="008557E0">
      <w:pPr>
        <w:spacing w:after="0" w:line="276" w:lineRule="auto"/>
        <w:ind w:firstLine="567"/>
        <w:jc w:val="both"/>
        <w:rPr>
          <w:rFonts w:ascii="Times New Roman" w:hAnsi="Times New Roman" w:cs="Times New Roman"/>
          <w:sz w:val="24"/>
          <w:szCs w:val="24"/>
        </w:rPr>
      </w:pPr>
      <w:r w:rsidRPr="00FE2EED">
        <w:rPr>
          <w:rFonts w:ascii="Times New Roman" w:hAnsi="Times New Roman" w:cs="Times New Roman"/>
          <w:sz w:val="24"/>
          <w:szCs w:val="24"/>
        </w:rPr>
        <w:t>Водный режим реки Дачной характеризуется наличием небольшого весеннего половодья и значительных дождевых паводков в теплую часть года. Высота уровней при паводках, как правило, превышает уровни половодья.</w:t>
      </w:r>
    </w:p>
    <w:p w:rsidR="00FE2EED" w:rsidRPr="00FE2EED" w:rsidRDefault="00FE2EED" w:rsidP="002B3E84">
      <w:pPr>
        <w:spacing w:after="0" w:line="276" w:lineRule="auto"/>
        <w:ind w:firstLine="567"/>
        <w:jc w:val="both"/>
        <w:rPr>
          <w:rFonts w:ascii="Times New Roman" w:hAnsi="Times New Roman" w:cs="Times New Roman"/>
          <w:sz w:val="24"/>
          <w:szCs w:val="24"/>
        </w:rPr>
      </w:pPr>
      <w:r w:rsidRPr="00FE2EED">
        <w:rPr>
          <w:rFonts w:ascii="Times New Roman" w:hAnsi="Times New Roman" w:cs="Times New Roman"/>
          <w:sz w:val="24"/>
          <w:szCs w:val="24"/>
        </w:rPr>
        <w:t xml:space="preserve">Весеннее половодье формируется от притока талых вод и выпадения дождей (середина-конец апреля). На волну спада половодья обычно накладываются пики дождевых паводков. </w:t>
      </w:r>
    </w:p>
    <w:p w:rsidR="00FE2EED" w:rsidRPr="00FE2EED" w:rsidRDefault="00FE2EED" w:rsidP="002B3E84">
      <w:pPr>
        <w:spacing w:after="0" w:line="276" w:lineRule="auto"/>
        <w:ind w:firstLine="567"/>
        <w:jc w:val="both"/>
        <w:rPr>
          <w:rFonts w:ascii="Times New Roman" w:hAnsi="Times New Roman" w:cs="Times New Roman"/>
          <w:sz w:val="24"/>
          <w:szCs w:val="24"/>
        </w:rPr>
      </w:pPr>
      <w:r w:rsidRPr="00FE2EED">
        <w:rPr>
          <w:rFonts w:ascii="Times New Roman" w:hAnsi="Times New Roman" w:cs="Times New Roman"/>
          <w:sz w:val="24"/>
          <w:szCs w:val="24"/>
        </w:rPr>
        <w:t xml:space="preserve">Летом на реках района проходит от 2 до 7 паводков, средней высотой до 1 м, наибольшей – 3 м над УУВ. Их причина – обильные дожди и ливни, приносимые морским муссоном и тропическими циклонами (тайфунами). Как правило, в летние месяцы выпадает более 50% годовой суммы осадков, а за 4 месяца – июнь, июль, август и сентябрь – до 75%. Но в отдельные годы половина годовой суммы осадков выпадает не за лето, а за 1 дождь, который длится несколько суток. Тогда расход воды увеличивается в десятки раз, уровень воды поднимается на 2-3 м. </w:t>
      </w:r>
    </w:p>
    <w:p w:rsidR="00FE2EED" w:rsidRPr="00FE2EED" w:rsidRDefault="00FE2EED" w:rsidP="002B3E84">
      <w:pPr>
        <w:spacing w:after="0" w:line="276" w:lineRule="auto"/>
        <w:ind w:firstLine="567"/>
        <w:jc w:val="both"/>
        <w:rPr>
          <w:rFonts w:ascii="Times New Roman" w:eastAsia="Calibri" w:hAnsi="Times New Roman" w:cs="Times New Roman"/>
          <w:sz w:val="24"/>
          <w:szCs w:val="24"/>
          <w:shd w:val="clear" w:color="auto" w:fill="FFFFFF"/>
        </w:rPr>
      </w:pPr>
      <w:r w:rsidRPr="00FE2EED">
        <w:rPr>
          <w:rFonts w:ascii="Times New Roman" w:eastAsia="Calibri" w:hAnsi="Times New Roman" w:cs="Times New Roman"/>
          <w:sz w:val="24"/>
          <w:szCs w:val="24"/>
          <w:shd w:val="clear" w:color="auto" w:fill="FFFFFF"/>
        </w:rPr>
        <w:t xml:space="preserve">По условию водного режима реки бассейна Нижнего Амура относятся к дальневосточному типу, характерной чертой которого является хорошо выраженное преобладание дождевого стока. Основные черты водного режима этих рек определяет муссонный тип климата. В теплое время года на общем фоне повышенной водности, обусловленной сравнительно обильными дождями, имеют место значительные колебания стока, что придает форме гидрографа гребенчатый вид. </w:t>
      </w:r>
    </w:p>
    <w:p w:rsidR="00FE2EED" w:rsidRPr="00FE2EED" w:rsidRDefault="00FE2EED" w:rsidP="002B3E84">
      <w:pPr>
        <w:spacing w:after="0" w:line="276" w:lineRule="auto"/>
        <w:ind w:firstLine="567"/>
        <w:jc w:val="both"/>
        <w:rPr>
          <w:rFonts w:ascii="Times New Roman" w:eastAsia="Calibri" w:hAnsi="Times New Roman" w:cs="Times New Roman"/>
          <w:sz w:val="24"/>
          <w:szCs w:val="24"/>
          <w:shd w:val="clear" w:color="auto" w:fill="FFFFFF"/>
        </w:rPr>
      </w:pPr>
      <w:r w:rsidRPr="00FE2EED">
        <w:rPr>
          <w:rFonts w:ascii="Times New Roman" w:eastAsia="Calibri" w:hAnsi="Times New Roman" w:cs="Times New Roman"/>
          <w:sz w:val="24"/>
          <w:szCs w:val="24"/>
          <w:shd w:val="clear" w:color="auto" w:fill="FFFFFF"/>
        </w:rPr>
        <w:t xml:space="preserve">Основным источником питания рек являются жидкие осадки, выпадающие в теплое время года. Доля дождевого питания в общем объеме годового стока составляет 60 – 85%. На снеговое питание приходиться 5 – 20%, на подземное 10 – 20%. </w:t>
      </w:r>
    </w:p>
    <w:p w:rsidR="00FE2EED" w:rsidRPr="00FE2EED" w:rsidRDefault="00FE2EED" w:rsidP="002B3E84">
      <w:pPr>
        <w:spacing w:after="0" w:line="276" w:lineRule="auto"/>
        <w:ind w:firstLine="567"/>
        <w:jc w:val="both"/>
        <w:rPr>
          <w:rFonts w:ascii="Times New Roman" w:eastAsia="Calibri" w:hAnsi="Times New Roman" w:cs="Times New Roman"/>
          <w:sz w:val="24"/>
          <w:szCs w:val="24"/>
          <w:shd w:val="clear" w:color="auto" w:fill="FFFFFF"/>
        </w:rPr>
      </w:pPr>
      <w:r w:rsidRPr="00FE2EED">
        <w:rPr>
          <w:rFonts w:ascii="Times New Roman" w:eastAsia="Calibri" w:hAnsi="Times New Roman" w:cs="Times New Roman"/>
          <w:sz w:val="24"/>
          <w:szCs w:val="24"/>
          <w:shd w:val="clear" w:color="auto" w:fill="FFFFFF"/>
        </w:rPr>
        <w:t xml:space="preserve">Участие источников питания меняется в течение года: весной, когда происходит таяние снега, усиливается роль талых снеговых вод, а летом, во время выпадения муссонных дождей, преобладает дождевое питание. Зимой питание рек поверхностными водами прекращается, поэтому грунтовые воды в это время являются единственным источником питания рек. </w:t>
      </w:r>
    </w:p>
    <w:p w:rsidR="00FE2EED" w:rsidRPr="00FE2EED" w:rsidRDefault="00FE2EED" w:rsidP="002B3E84">
      <w:pPr>
        <w:spacing w:after="0" w:line="276" w:lineRule="auto"/>
        <w:ind w:firstLine="567"/>
        <w:jc w:val="both"/>
        <w:rPr>
          <w:rFonts w:ascii="Times New Roman" w:eastAsia="Calibri" w:hAnsi="Times New Roman" w:cs="Times New Roman"/>
          <w:sz w:val="24"/>
          <w:szCs w:val="24"/>
          <w:shd w:val="clear" w:color="auto" w:fill="FFFFFF"/>
        </w:rPr>
      </w:pPr>
      <w:r w:rsidRPr="00FE2EED">
        <w:rPr>
          <w:rFonts w:ascii="Times New Roman" w:eastAsia="Calibri" w:hAnsi="Times New Roman" w:cs="Times New Roman"/>
          <w:sz w:val="24"/>
          <w:szCs w:val="24"/>
          <w:shd w:val="clear" w:color="auto" w:fill="FFFFFF"/>
        </w:rPr>
        <w:t>Основной фазой водного режима рек являются дождевые паводки, наблюдающие в теплое время года. На паводочный период приходиться большая часть годового стока рек.  Наиболее высокие уровни и самые значительные расходы воды наблюдаются при прохождении дождевых паводков. Чаще всего максимумы наблюдаются в августе или сентябре. Паводочный период в среднем длиться 150 – 170 дней и обычно представляют собой хорошо выраженные подъемы воды в виде одиночных или многовершинных пиков, разделенных между собой периодами относительно низких уровней продолжительностью от нескольких дней до более длительных промежутков времени</w:t>
      </w:r>
      <w:r w:rsidR="002B3E84">
        <w:rPr>
          <w:rFonts w:ascii="Times New Roman" w:eastAsia="Calibri" w:hAnsi="Times New Roman" w:cs="Times New Roman"/>
          <w:sz w:val="24"/>
          <w:szCs w:val="24"/>
          <w:shd w:val="clear" w:color="auto" w:fill="FFFFFF"/>
        </w:rPr>
        <w:t>.</w:t>
      </w:r>
    </w:p>
    <w:p w:rsidR="00FE2EED" w:rsidRPr="00FE2EED" w:rsidRDefault="00FE2EED" w:rsidP="002B3E84">
      <w:pPr>
        <w:spacing w:after="0" w:line="276" w:lineRule="auto"/>
        <w:ind w:firstLine="567"/>
        <w:jc w:val="both"/>
        <w:rPr>
          <w:rFonts w:ascii="Times New Roman" w:eastAsia="Calibri" w:hAnsi="Times New Roman" w:cs="Times New Roman"/>
          <w:sz w:val="24"/>
          <w:szCs w:val="24"/>
          <w:shd w:val="clear" w:color="auto" w:fill="FFFFFF"/>
        </w:rPr>
      </w:pPr>
      <w:r w:rsidRPr="00FE2EED">
        <w:rPr>
          <w:rFonts w:ascii="Times New Roman" w:eastAsia="Calibri" w:hAnsi="Times New Roman" w:cs="Times New Roman"/>
          <w:sz w:val="24"/>
          <w:szCs w:val="24"/>
          <w:shd w:val="clear" w:color="auto" w:fill="FFFFFF"/>
        </w:rPr>
        <w:t>Другой важной фазой водного режима является снеговое половодье. Снегозапасы на речных водосборах к моменту снеготаяния обычно бывают небольшими, в виду того что зимой выпадает осадков в виде снега мало.</w:t>
      </w:r>
    </w:p>
    <w:p w:rsidR="00FE2EED" w:rsidRPr="00FE2EED" w:rsidRDefault="00FE2EED" w:rsidP="00FE2EED">
      <w:pPr>
        <w:spacing w:line="276" w:lineRule="auto"/>
        <w:ind w:firstLine="567"/>
        <w:jc w:val="both"/>
        <w:rPr>
          <w:rFonts w:ascii="Times New Roman" w:eastAsia="Calibri" w:hAnsi="Times New Roman" w:cs="Times New Roman"/>
          <w:sz w:val="24"/>
          <w:szCs w:val="24"/>
          <w:shd w:val="clear" w:color="auto" w:fill="FFFFFF"/>
        </w:rPr>
      </w:pPr>
      <w:r w:rsidRPr="00FE2EED">
        <w:rPr>
          <w:rFonts w:ascii="Times New Roman" w:eastAsia="Calibri" w:hAnsi="Times New Roman" w:cs="Times New Roman"/>
          <w:sz w:val="24"/>
          <w:szCs w:val="24"/>
          <w:shd w:val="clear" w:color="auto" w:fill="FFFFFF"/>
        </w:rPr>
        <w:t xml:space="preserve"> В отдельные зимы, когда относительная влажность воздуха мала, часть снега может испариться, не образуя талой воды. В таких случаях запасы воды в снеге бывают меньше чем обычно. Все это служит основной причиной того, что весеннее половодье обычно бывает невысоким и непродолжительным по времени по сравнению с паводками, а потому в годовом стоке имеет второстепенное значение. </w:t>
      </w:r>
    </w:p>
    <w:p w:rsidR="00FE2EED" w:rsidRPr="00FE2EED" w:rsidRDefault="00FE2EED" w:rsidP="002B3E84">
      <w:pPr>
        <w:spacing w:after="0" w:line="276" w:lineRule="auto"/>
        <w:ind w:firstLine="567"/>
        <w:jc w:val="both"/>
        <w:rPr>
          <w:rFonts w:ascii="Times New Roman" w:eastAsia="Calibri" w:hAnsi="Times New Roman" w:cs="Times New Roman"/>
          <w:sz w:val="24"/>
          <w:szCs w:val="24"/>
          <w:shd w:val="clear" w:color="auto" w:fill="FFFFFF"/>
        </w:rPr>
      </w:pPr>
      <w:r w:rsidRPr="00FE2EED">
        <w:rPr>
          <w:rFonts w:ascii="Times New Roman" w:eastAsia="Calibri" w:hAnsi="Times New Roman" w:cs="Times New Roman"/>
          <w:sz w:val="24"/>
          <w:szCs w:val="24"/>
          <w:shd w:val="clear" w:color="auto" w:fill="FFFFFF"/>
        </w:rPr>
        <w:t>Весеннее пол</w:t>
      </w:r>
      <w:r w:rsidR="00EA7A58">
        <w:rPr>
          <w:rFonts w:ascii="Times New Roman" w:eastAsia="Calibri" w:hAnsi="Times New Roman" w:cs="Times New Roman"/>
          <w:sz w:val="24"/>
          <w:szCs w:val="24"/>
          <w:shd w:val="clear" w:color="auto" w:fill="FFFFFF"/>
        </w:rPr>
        <w:t xml:space="preserve">оводье длиться в среднем от 15 </w:t>
      </w:r>
      <w:r w:rsidRPr="00FE2EED">
        <w:rPr>
          <w:rFonts w:ascii="Times New Roman" w:eastAsia="Calibri" w:hAnsi="Times New Roman" w:cs="Times New Roman"/>
          <w:sz w:val="24"/>
          <w:szCs w:val="24"/>
          <w:shd w:val="clear" w:color="auto" w:fill="FFFFFF"/>
        </w:rPr>
        <w:t xml:space="preserve">до 20 дней. В данном районе оно обычно начинается в первой декаде апреля. Интенсивность подъема уровней во время весеннего </w:t>
      </w:r>
      <w:r w:rsidRPr="00FE2EED">
        <w:rPr>
          <w:rFonts w:ascii="Times New Roman" w:eastAsia="Calibri" w:hAnsi="Times New Roman" w:cs="Times New Roman"/>
          <w:sz w:val="24"/>
          <w:szCs w:val="24"/>
          <w:shd w:val="clear" w:color="auto" w:fill="FFFFFF"/>
        </w:rPr>
        <w:lastRenderedPageBreak/>
        <w:t>половодья обычно несколько меньше, чем в период прохождения паводков. В первые дни половодья она чаще всего бывает порядка 20 см в сутки. По мере усиления притока талых вод интенсивность возрастает.</w:t>
      </w:r>
    </w:p>
    <w:p w:rsidR="00FE2EED" w:rsidRPr="00FE2EED" w:rsidRDefault="00FE2EED" w:rsidP="002B3E84">
      <w:pPr>
        <w:spacing w:after="0" w:line="276" w:lineRule="auto"/>
        <w:ind w:firstLine="567"/>
        <w:jc w:val="both"/>
        <w:rPr>
          <w:rFonts w:ascii="Times New Roman" w:eastAsia="Calibri" w:hAnsi="Times New Roman" w:cs="Times New Roman"/>
          <w:sz w:val="24"/>
          <w:szCs w:val="24"/>
          <w:shd w:val="clear" w:color="auto" w:fill="FFFFFF"/>
        </w:rPr>
      </w:pPr>
      <w:r w:rsidRPr="00FE2EED">
        <w:rPr>
          <w:rFonts w:ascii="Times New Roman" w:eastAsia="Calibri" w:hAnsi="Times New Roman" w:cs="Times New Roman"/>
          <w:sz w:val="24"/>
          <w:szCs w:val="24"/>
          <w:shd w:val="clear" w:color="auto" w:fill="FFFFFF"/>
        </w:rPr>
        <w:t xml:space="preserve"> Весенние максимумы наблюдаются в последней декаде апреля – начале мая.  </w:t>
      </w:r>
    </w:p>
    <w:p w:rsidR="00FE2EED" w:rsidRPr="00FE2EED" w:rsidRDefault="00FE2EED" w:rsidP="002B3E84">
      <w:pPr>
        <w:spacing w:after="0" w:line="276" w:lineRule="auto"/>
        <w:ind w:firstLine="567"/>
        <w:jc w:val="both"/>
        <w:rPr>
          <w:rFonts w:ascii="Times New Roman" w:eastAsia="Calibri" w:hAnsi="Times New Roman" w:cs="Times New Roman"/>
          <w:sz w:val="24"/>
          <w:szCs w:val="24"/>
          <w:shd w:val="clear" w:color="auto" w:fill="FFFFFF"/>
        </w:rPr>
      </w:pPr>
      <w:r w:rsidRPr="00FE2EED">
        <w:rPr>
          <w:rFonts w:ascii="Times New Roman" w:eastAsia="Calibri" w:hAnsi="Times New Roman" w:cs="Times New Roman"/>
          <w:sz w:val="24"/>
          <w:szCs w:val="24"/>
          <w:shd w:val="clear" w:color="auto" w:fill="FFFFFF"/>
        </w:rPr>
        <w:t>Спад половодья по сравнению с подъемом является более продолжительным. Конец половодья приурочен к первой декаде мая, более ранняя – конец апреля.</w:t>
      </w:r>
    </w:p>
    <w:p w:rsidR="00FE2EED" w:rsidRPr="00FE2EED" w:rsidRDefault="00FE2EED" w:rsidP="002B3E84">
      <w:pPr>
        <w:spacing w:after="0" w:line="276" w:lineRule="auto"/>
        <w:ind w:firstLine="567"/>
        <w:jc w:val="both"/>
        <w:rPr>
          <w:rFonts w:ascii="Times New Roman" w:eastAsia="Calibri" w:hAnsi="Times New Roman" w:cs="Times New Roman"/>
          <w:sz w:val="24"/>
          <w:szCs w:val="24"/>
          <w:shd w:val="clear" w:color="auto" w:fill="FFFFFF"/>
        </w:rPr>
      </w:pPr>
      <w:r w:rsidRPr="00FE2EED">
        <w:rPr>
          <w:rFonts w:ascii="Times New Roman" w:eastAsia="Calibri" w:hAnsi="Times New Roman" w:cs="Times New Roman"/>
          <w:sz w:val="24"/>
          <w:szCs w:val="24"/>
          <w:shd w:val="clear" w:color="auto" w:fill="FFFFFF"/>
        </w:rPr>
        <w:t xml:space="preserve">Летняя межень почти не выражена, что объясняется частым выпадением осадков, носящих зачастую интенсивный и длительный характер, а так же оттаиванием мерзлого грунта и таянием наледей. </w:t>
      </w:r>
    </w:p>
    <w:p w:rsidR="00FE2EED" w:rsidRPr="00FE2EED" w:rsidRDefault="00FE2EED" w:rsidP="002B3E84">
      <w:pPr>
        <w:spacing w:after="0" w:line="276" w:lineRule="auto"/>
        <w:ind w:firstLine="567"/>
        <w:jc w:val="both"/>
        <w:rPr>
          <w:rFonts w:ascii="Times New Roman" w:eastAsia="Calibri" w:hAnsi="Times New Roman" w:cs="Times New Roman"/>
          <w:sz w:val="24"/>
          <w:szCs w:val="24"/>
          <w:shd w:val="clear" w:color="auto" w:fill="FFFFFF"/>
        </w:rPr>
      </w:pPr>
      <w:r w:rsidRPr="00FE2EED">
        <w:rPr>
          <w:rFonts w:ascii="Times New Roman" w:eastAsia="Calibri" w:hAnsi="Times New Roman" w:cs="Times New Roman"/>
          <w:sz w:val="24"/>
          <w:szCs w:val="24"/>
          <w:shd w:val="clear" w:color="auto" w:fill="FFFFFF"/>
        </w:rPr>
        <w:t>Зимой на реках наступает устойчивое меженное стояние. Многие малые водотоки и частично средние реки промерзают, и сток в них прекращается. Переход к зимнему режиму, как правило, наступает с момента появления ледовых образований на реках.</w:t>
      </w:r>
    </w:p>
    <w:p w:rsidR="00FE2EED" w:rsidRPr="00FE2EED" w:rsidRDefault="00FE2EED" w:rsidP="002B3E84">
      <w:pPr>
        <w:spacing w:after="0" w:line="276" w:lineRule="auto"/>
        <w:ind w:firstLine="567"/>
        <w:jc w:val="both"/>
        <w:rPr>
          <w:rFonts w:ascii="Times New Roman" w:eastAsia="Calibri" w:hAnsi="Times New Roman" w:cs="Times New Roman"/>
          <w:sz w:val="24"/>
          <w:szCs w:val="24"/>
          <w:shd w:val="clear" w:color="auto" w:fill="FFFFFF"/>
        </w:rPr>
      </w:pPr>
      <w:r w:rsidRPr="00FE2EED">
        <w:rPr>
          <w:rFonts w:ascii="Times New Roman" w:eastAsia="Calibri" w:hAnsi="Times New Roman" w:cs="Times New Roman"/>
          <w:sz w:val="24"/>
          <w:szCs w:val="24"/>
          <w:shd w:val="clear" w:color="auto" w:fill="FFFFFF"/>
        </w:rPr>
        <w:t>Годовой ход уровня характеризуется невысоким по подъему уровня воды весенним половодьем, летне-осенними паводками  (5 – 10 паводков за сезон) и устойчивой зимней меженью.</w:t>
      </w:r>
    </w:p>
    <w:p w:rsidR="00FE2EED" w:rsidRPr="00FE2EED" w:rsidRDefault="00FE2EED" w:rsidP="002B3E84">
      <w:pPr>
        <w:spacing w:after="0" w:line="276" w:lineRule="auto"/>
        <w:ind w:firstLine="567"/>
        <w:jc w:val="both"/>
        <w:rPr>
          <w:rFonts w:ascii="Times New Roman" w:eastAsia="Calibri" w:hAnsi="Times New Roman" w:cs="Times New Roman"/>
          <w:sz w:val="24"/>
          <w:szCs w:val="24"/>
          <w:shd w:val="clear" w:color="auto" w:fill="FFFFFF"/>
        </w:rPr>
      </w:pPr>
      <w:r w:rsidRPr="00FE2EED">
        <w:rPr>
          <w:rFonts w:ascii="Times New Roman" w:eastAsia="Calibri" w:hAnsi="Times New Roman" w:cs="Times New Roman"/>
          <w:sz w:val="24"/>
          <w:szCs w:val="24"/>
          <w:shd w:val="clear" w:color="auto" w:fill="FFFFFF"/>
        </w:rPr>
        <w:t>Подъем уровня воды весной начинается в конце марта - начале апреля и заканчивается в середине мая. Весеннее половодье, как правило, бывает слабо выражено вследствие малых снегозапасов, поэтому наивысшие уровни наблюдаются в периоды наиболее обильных муссонных осадков, чаще всего в августе или сентябре.</w:t>
      </w:r>
    </w:p>
    <w:p w:rsidR="00FE2EED" w:rsidRPr="00FE2EED" w:rsidRDefault="00FE2EED" w:rsidP="002B3E84">
      <w:pPr>
        <w:spacing w:after="0" w:line="276" w:lineRule="auto"/>
        <w:ind w:firstLine="567"/>
        <w:jc w:val="both"/>
        <w:rPr>
          <w:rFonts w:ascii="Times New Roman" w:eastAsia="Calibri" w:hAnsi="Times New Roman" w:cs="Times New Roman"/>
          <w:sz w:val="24"/>
          <w:szCs w:val="24"/>
          <w:shd w:val="clear" w:color="auto" w:fill="FFFFFF"/>
        </w:rPr>
      </w:pPr>
      <w:r w:rsidRPr="00FE2EED">
        <w:rPr>
          <w:rFonts w:ascii="Times New Roman" w:eastAsia="Calibri" w:hAnsi="Times New Roman" w:cs="Times New Roman"/>
          <w:sz w:val="24"/>
          <w:szCs w:val="24"/>
          <w:shd w:val="clear" w:color="auto" w:fill="FFFFFF"/>
        </w:rPr>
        <w:t xml:space="preserve"> Характерной особенность летне-осенних паводков является большая интенсивность (0,9 – 1,8 м/сутки) и спада (0,45 – 1,2 м/сутки). Они, как правило, сопровождаются затоплением поймы, однако вода на ней задерживается не надолго (2-3 суток). В отдельные годы может пройти до 7 паводков.</w:t>
      </w:r>
    </w:p>
    <w:p w:rsidR="00FE2EED" w:rsidRPr="00FE2EED" w:rsidRDefault="00FE2EED" w:rsidP="002B3E84">
      <w:pPr>
        <w:spacing w:after="0" w:line="276" w:lineRule="auto"/>
        <w:ind w:firstLine="567"/>
        <w:jc w:val="both"/>
        <w:rPr>
          <w:rFonts w:ascii="Times New Roman" w:eastAsia="Calibri" w:hAnsi="Times New Roman" w:cs="Times New Roman"/>
          <w:sz w:val="24"/>
          <w:szCs w:val="24"/>
          <w:shd w:val="clear" w:color="auto" w:fill="FFFFFF"/>
        </w:rPr>
      </w:pPr>
      <w:r w:rsidRPr="00FE2EED">
        <w:rPr>
          <w:rFonts w:ascii="Times New Roman" w:eastAsia="Calibri" w:hAnsi="Times New Roman" w:cs="Times New Roman"/>
          <w:sz w:val="24"/>
          <w:szCs w:val="24"/>
          <w:shd w:val="clear" w:color="auto" w:fill="FFFFFF"/>
        </w:rPr>
        <w:t>Между паводками наблюдаются короткие периоды стояния низких уровней.</w:t>
      </w:r>
    </w:p>
    <w:p w:rsidR="00FE2EED" w:rsidRPr="00FE2EED" w:rsidRDefault="00FE2EED" w:rsidP="002B3E84">
      <w:pPr>
        <w:spacing w:after="0" w:line="276" w:lineRule="auto"/>
        <w:ind w:firstLine="567"/>
        <w:jc w:val="both"/>
        <w:rPr>
          <w:rFonts w:ascii="Times New Roman" w:eastAsia="Calibri" w:hAnsi="Times New Roman" w:cs="Times New Roman"/>
          <w:sz w:val="24"/>
          <w:szCs w:val="24"/>
          <w:shd w:val="clear" w:color="auto" w:fill="FFFFFF"/>
        </w:rPr>
      </w:pPr>
      <w:r w:rsidRPr="00FE2EED">
        <w:rPr>
          <w:rFonts w:ascii="Times New Roman" w:eastAsia="Calibri" w:hAnsi="Times New Roman" w:cs="Times New Roman"/>
          <w:sz w:val="24"/>
          <w:szCs w:val="24"/>
          <w:shd w:val="clear" w:color="auto" w:fill="FFFFFF"/>
        </w:rPr>
        <w:t>Низший уровень периода открытого русла может отмечаться в любой из месяцев: с июня по сентябрь. Средняя продолжительность его стояния 1-10 дней, наибольшая – 29 дней.</w:t>
      </w:r>
    </w:p>
    <w:p w:rsidR="00FE2EED" w:rsidRPr="00FE2EED" w:rsidRDefault="00FE2EED" w:rsidP="002B3E84">
      <w:pPr>
        <w:spacing w:after="0" w:line="276" w:lineRule="auto"/>
        <w:ind w:firstLine="567"/>
        <w:jc w:val="both"/>
        <w:rPr>
          <w:rFonts w:ascii="Times New Roman" w:eastAsia="Calibri" w:hAnsi="Times New Roman" w:cs="Times New Roman"/>
          <w:sz w:val="24"/>
          <w:szCs w:val="24"/>
          <w:shd w:val="clear" w:color="auto" w:fill="FFFFFF"/>
        </w:rPr>
      </w:pPr>
      <w:r w:rsidRPr="00FE2EED">
        <w:rPr>
          <w:rFonts w:ascii="Times New Roman" w:eastAsia="Calibri" w:hAnsi="Times New Roman" w:cs="Times New Roman"/>
          <w:sz w:val="24"/>
          <w:szCs w:val="24"/>
          <w:shd w:val="clear" w:color="auto" w:fill="FFFFFF"/>
        </w:rPr>
        <w:t>После прохождения последнего паводка отмечается спад уровня, продолжающийся до установления ледостава (середина ноября).</w:t>
      </w:r>
    </w:p>
    <w:p w:rsidR="00FE2EED" w:rsidRPr="00FE2EED" w:rsidRDefault="00FE2EED" w:rsidP="00FE2EED">
      <w:pPr>
        <w:spacing w:line="276" w:lineRule="auto"/>
        <w:ind w:firstLine="567"/>
        <w:jc w:val="both"/>
        <w:rPr>
          <w:rFonts w:ascii="Times New Roman" w:eastAsia="Calibri" w:hAnsi="Times New Roman" w:cs="Times New Roman"/>
          <w:sz w:val="24"/>
          <w:szCs w:val="24"/>
          <w:shd w:val="clear" w:color="auto" w:fill="FFFFFF"/>
        </w:rPr>
      </w:pPr>
      <w:r w:rsidRPr="00FE2EED">
        <w:rPr>
          <w:rFonts w:ascii="Times New Roman" w:eastAsia="Calibri" w:hAnsi="Times New Roman" w:cs="Times New Roman"/>
          <w:sz w:val="24"/>
          <w:szCs w:val="24"/>
          <w:shd w:val="clear" w:color="auto" w:fill="FFFFFF"/>
        </w:rPr>
        <w:t>Ледовый режим рек данного района формируется в условиях муссонного климата. На эту фазу в общей сложности приходиться более половины годового цикла.</w:t>
      </w:r>
    </w:p>
    <w:p w:rsidR="00AF6D6D" w:rsidRPr="007C23FE" w:rsidRDefault="00252519" w:rsidP="000F4E60">
      <w:pPr>
        <w:pStyle w:val="a5"/>
        <w:tabs>
          <w:tab w:val="left" w:pos="567"/>
        </w:tabs>
        <w:kinsoku w:val="0"/>
        <w:overflowPunct w:val="0"/>
        <w:spacing w:before="187" w:line="360" w:lineRule="auto"/>
        <w:ind w:left="2160" w:right="788" w:hanging="2018"/>
        <w:outlineLvl w:val="1"/>
        <w:rPr>
          <w:b/>
        </w:rPr>
      </w:pPr>
      <w:r>
        <w:rPr>
          <w:b/>
        </w:rPr>
        <w:t>2.4</w:t>
      </w:r>
      <w:r w:rsidR="007C23FE">
        <w:rPr>
          <w:b/>
        </w:rPr>
        <w:t xml:space="preserve">. </w:t>
      </w:r>
      <w:r w:rsidR="007C23FE">
        <w:rPr>
          <w:b/>
        </w:rPr>
        <w:tab/>
      </w:r>
      <w:r w:rsidR="006C0301" w:rsidRPr="007C23FE">
        <w:rPr>
          <w:b/>
        </w:rPr>
        <w:t>Условия рельефа рассматриваемой Территории</w:t>
      </w:r>
    </w:p>
    <w:p w:rsidR="006C0301" w:rsidRPr="006C0301" w:rsidRDefault="006C0301" w:rsidP="002B3E84">
      <w:pPr>
        <w:overflowPunct w:val="0"/>
        <w:spacing w:after="0" w:line="276" w:lineRule="auto"/>
        <w:ind w:firstLine="592"/>
        <w:jc w:val="both"/>
        <w:textAlignment w:val="baseline"/>
        <w:rPr>
          <w:rFonts w:ascii="Times New Roman" w:hAnsi="Times New Roman" w:cs="Times New Roman"/>
          <w:sz w:val="24"/>
          <w:szCs w:val="24"/>
        </w:rPr>
      </w:pPr>
      <w:r w:rsidRPr="006C0301">
        <w:rPr>
          <w:rFonts w:ascii="Times New Roman" w:hAnsi="Times New Roman" w:cs="Times New Roman"/>
          <w:sz w:val="24"/>
          <w:szCs w:val="24"/>
        </w:rPr>
        <w:t>Участок работ расположен на северо-западном склоне горы Обзорная Яковлевского муниципального района Приморского края. Проектируемая трасса кресельного подъемника будет про</w:t>
      </w:r>
      <w:r w:rsidR="002B3E84">
        <w:rPr>
          <w:rFonts w:ascii="Times New Roman" w:hAnsi="Times New Roman" w:cs="Times New Roman"/>
          <w:sz w:val="24"/>
          <w:szCs w:val="24"/>
        </w:rPr>
        <w:t xml:space="preserve">ходит по просеке существующего </w:t>
      </w:r>
      <w:r w:rsidRPr="006C0301">
        <w:rPr>
          <w:rFonts w:ascii="Times New Roman" w:hAnsi="Times New Roman" w:cs="Times New Roman"/>
          <w:sz w:val="24"/>
          <w:szCs w:val="24"/>
        </w:rPr>
        <w:t>водъемника.</w:t>
      </w:r>
    </w:p>
    <w:p w:rsidR="006C0301" w:rsidRPr="006C0301" w:rsidRDefault="006C0301" w:rsidP="006C0301">
      <w:pPr>
        <w:pStyle w:val="a5"/>
        <w:overflowPunct w:val="0"/>
        <w:spacing w:line="276" w:lineRule="auto"/>
        <w:ind w:firstLine="592"/>
        <w:jc w:val="both"/>
        <w:textAlignment w:val="baseline"/>
      </w:pPr>
      <w:r w:rsidRPr="006C0301">
        <w:rPr>
          <w:color w:val="000000"/>
        </w:rPr>
        <w:t>Яковлевский муниципальный район расположен в центральной части Приморского края. Граничит на западе и юга-западе со </w:t>
      </w:r>
      <w:hyperlink r:id="rId12" w:tooltip="Спасский район (Приморский край)" w:history="1">
        <w:r w:rsidRPr="006C0301">
          <w:rPr>
            <w:rStyle w:val="af"/>
            <w:color w:val="000000"/>
          </w:rPr>
          <w:t>Спасским</w:t>
        </w:r>
      </w:hyperlink>
      <w:r w:rsidRPr="006C0301">
        <w:rPr>
          <w:color w:val="000000"/>
        </w:rPr>
        <w:t> и </w:t>
      </w:r>
      <w:hyperlink r:id="rId13" w:tooltip="Анучинский район" w:history="1">
        <w:r w:rsidRPr="006C0301">
          <w:rPr>
            <w:rStyle w:val="af"/>
            <w:color w:val="000000"/>
          </w:rPr>
          <w:t>Анучинским</w:t>
        </w:r>
      </w:hyperlink>
      <w:r w:rsidRPr="006C0301">
        <w:rPr>
          <w:color w:val="000000"/>
        </w:rPr>
        <w:t> районами, на востоке — с </w:t>
      </w:r>
      <w:hyperlink r:id="rId14" w:tooltip="Чугуевский район (Приморский край)" w:history="1">
        <w:r w:rsidRPr="006C0301">
          <w:rPr>
            <w:rStyle w:val="af"/>
            <w:color w:val="000000"/>
          </w:rPr>
          <w:t>Чугуевским</w:t>
        </w:r>
      </w:hyperlink>
      <w:r w:rsidRPr="006C0301">
        <w:rPr>
          <w:color w:val="000000"/>
        </w:rPr>
        <w:t>, на севере — с </w:t>
      </w:r>
      <w:hyperlink r:id="rId15" w:tooltip="Кировский район (Приморский край)" w:history="1">
        <w:r w:rsidRPr="006C0301">
          <w:rPr>
            <w:rStyle w:val="af"/>
            <w:color w:val="000000"/>
          </w:rPr>
          <w:t>Кировским</w:t>
        </w:r>
      </w:hyperlink>
      <w:r w:rsidRPr="006C0301">
        <w:rPr>
          <w:color w:val="000000"/>
        </w:rPr>
        <w:t>. С юга к району примыкает территория </w:t>
      </w:r>
      <w:hyperlink r:id="rId16" w:tooltip="Арсеньев (город)" w:history="1">
        <w:r w:rsidRPr="006C0301">
          <w:rPr>
            <w:rStyle w:val="af"/>
            <w:color w:val="000000"/>
          </w:rPr>
          <w:t>Арсеньевского</w:t>
        </w:r>
      </w:hyperlink>
      <w:r w:rsidRPr="006C0301">
        <w:rPr>
          <w:color w:val="000000"/>
        </w:rPr>
        <w:t> городского округа</w:t>
      </w:r>
      <w:r w:rsidRPr="006C0301">
        <w:t xml:space="preserve">. </w:t>
      </w:r>
    </w:p>
    <w:p w:rsidR="006C0301" w:rsidRPr="006C0301" w:rsidRDefault="006C0301" w:rsidP="002B3E84">
      <w:pPr>
        <w:overflowPunct w:val="0"/>
        <w:spacing w:after="0" w:line="276" w:lineRule="auto"/>
        <w:ind w:firstLine="592"/>
        <w:jc w:val="both"/>
        <w:textAlignment w:val="baseline"/>
        <w:rPr>
          <w:rFonts w:ascii="Times New Roman" w:hAnsi="Times New Roman" w:cs="Times New Roman"/>
          <w:sz w:val="24"/>
          <w:szCs w:val="24"/>
        </w:rPr>
      </w:pPr>
      <w:r w:rsidRPr="006C0301">
        <w:rPr>
          <w:rFonts w:ascii="Times New Roman" w:hAnsi="Times New Roman" w:cs="Times New Roman"/>
          <w:sz w:val="24"/>
          <w:szCs w:val="24"/>
        </w:rPr>
        <w:t xml:space="preserve">Наличие </w:t>
      </w:r>
      <w:r w:rsidRPr="006C0301">
        <w:rPr>
          <w:rFonts w:ascii="Times New Roman" w:hAnsi="Times New Roman" w:cs="Times New Roman"/>
          <w:noProof/>
          <w:sz w:val="24"/>
          <w:szCs w:val="24"/>
        </w:rPr>
        <w:t>опасных природных и техноприродных процессов на участке работ не выявлено.</w:t>
      </w:r>
    </w:p>
    <w:p w:rsidR="006C0301" w:rsidRPr="006C0301" w:rsidRDefault="006C0301" w:rsidP="006C0301">
      <w:pPr>
        <w:pStyle w:val="a5"/>
        <w:overflowPunct w:val="0"/>
        <w:spacing w:line="276" w:lineRule="auto"/>
        <w:ind w:firstLine="592"/>
        <w:jc w:val="both"/>
        <w:textAlignment w:val="baseline"/>
        <w:rPr>
          <w:b/>
        </w:rPr>
      </w:pPr>
      <w:r w:rsidRPr="006C0301">
        <w:t xml:space="preserve">Наличие </w:t>
      </w:r>
      <w:r w:rsidRPr="006C0301">
        <w:rPr>
          <w:noProof/>
        </w:rPr>
        <w:t>опасных природных и техноприродных процессов на участке работ не выявлено.</w:t>
      </w:r>
    </w:p>
    <w:p w:rsidR="006C0301" w:rsidRPr="006C0301" w:rsidRDefault="006C0301" w:rsidP="006C0301">
      <w:pPr>
        <w:tabs>
          <w:tab w:val="left" w:pos="1436"/>
          <w:tab w:val="left" w:pos="8505"/>
        </w:tabs>
        <w:kinsoku w:val="0"/>
        <w:overflowPunct w:val="0"/>
        <w:spacing w:before="187" w:line="276" w:lineRule="auto"/>
        <w:ind w:right="-1" w:firstLine="592"/>
        <w:jc w:val="both"/>
        <w:outlineLvl w:val="1"/>
        <w:rPr>
          <w:rFonts w:ascii="Times New Roman" w:hAnsi="Times New Roman" w:cs="Times New Roman"/>
          <w:sz w:val="24"/>
          <w:szCs w:val="24"/>
        </w:rPr>
      </w:pPr>
      <w:r w:rsidRPr="006C0301">
        <w:rPr>
          <w:rFonts w:ascii="Times New Roman" w:hAnsi="Times New Roman" w:cs="Times New Roman"/>
          <w:sz w:val="24"/>
          <w:szCs w:val="24"/>
        </w:rPr>
        <w:lastRenderedPageBreak/>
        <w:t>Поверхность района характерна для Приморского края. Восток Яковлевского района занимают предгорья Синего хребта, запад – Синегорье. Между ними расположена долина р. Арсеньевки. Для рельефа Яковлевского района характерны вытянутые горные хребты, расчлененные овражно-балочной сетью, узкими долинами рек и широкими равнинами. Отдельные гряды хребта достигают в высоту от 700 до</w:t>
      </w:r>
      <w:r>
        <w:rPr>
          <w:rFonts w:ascii="Times New Roman" w:hAnsi="Times New Roman" w:cs="Times New Roman"/>
          <w:sz w:val="24"/>
          <w:szCs w:val="24"/>
        </w:rPr>
        <w:t xml:space="preserve"> </w:t>
      </w:r>
      <w:r w:rsidRPr="006C0301">
        <w:rPr>
          <w:rFonts w:ascii="Times New Roman" w:hAnsi="Times New Roman" w:cs="Times New Roman"/>
          <w:sz w:val="24"/>
          <w:szCs w:val="24"/>
        </w:rPr>
        <w:t>1100 м, например </w:t>
      </w:r>
      <w:r w:rsidRPr="006C0301">
        <w:rPr>
          <w:rFonts w:ascii="Times New Roman" w:hAnsi="Times New Roman" w:cs="Times New Roman"/>
          <w:bCs/>
          <w:i/>
          <w:iCs/>
          <w:sz w:val="24"/>
          <w:szCs w:val="24"/>
        </w:rPr>
        <w:t>гора Острая</w:t>
      </w:r>
      <w:r w:rsidRPr="006C0301">
        <w:rPr>
          <w:rFonts w:ascii="Times New Roman" w:hAnsi="Times New Roman" w:cs="Times New Roman"/>
          <w:sz w:val="24"/>
          <w:szCs w:val="24"/>
        </w:rPr>
        <w:t> (1086 м) (самая высокая гора в районе, находится юго-восточнее Яковлевки), </w:t>
      </w:r>
      <w:r w:rsidRPr="006C0301">
        <w:rPr>
          <w:rFonts w:ascii="Times New Roman" w:hAnsi="Times New Roman" w:cs="Times New Roman"/>
          <w:bCs/>
          <w:i/>
          <w:iCs/>
          <w:sz w:val="24"/>
          <w:szCs w:val="24"/>
        </w:rPr>
        <w:t>г. Гордеевская</w:t>
      </w:r>
      <w:r w:rsidRPr="006C0301">
        <w:rPr>
          <w:rFonts w:ascii="Times New Roman" w:hAnsi="Times New Roman" w:cs="Times New Roman"/>
          <w:sz w:val="24"/>
          <w:szCs w:val="24"/>
        </w:rPr>
        <w:t> (1033 м), </w:t>
      </w:r>
      <w:r w:rsidRPr="006C0301">
        <w:rPr>
          <w:rFonts w:ascii="Times New Roman" w:hAnsi="Times New Roman" w:cs="Times New Roman"/>
          <w:bCs/>
          <w:i/>
          <w:iCs/>
          <w:sz w:val="24"/>
          <w:szCs w:val="24"/>
        </w:rPr>
        <w:t>г. Еловая</w:t>
      </w:r>
      <w:r w:rsidRPr="006C0301">
        <w:rPr>
          <w:rFonts w:ascii="Times New Roman" w:hAnsi="Times New Roman" w:cs="Times New Roman"/>
          <w:sz w:val="24"/>
          <w:szCs w:val="24"/>
        </w:rPr>
        <w:t> (694 м), </w:t>
      </w:r>
      <w:r w:rsidRPr="006C0301">
        <w:rPr>
          <w:rFonts w:ascii="Times New Roman" w:hAnsi="Times New Roman" w:cs="Times New Roman"/>
          <w:bCs/>
          <w:i/>
          <w:iCs/>
          <w:sz w:val="24"/>
          <w:szCs w:val="24"/>
        </w:rPr>
        <w:t>г. Синяя</w:t>
      </w:r>
      <w:r w:rsidRPr="006C0301">
        <w:rPr>
          <w:rFonts w:ascii="Times New Roman" w:hAnsi="Times New Roman" w:cs="Times New Roman"/>
          <w:sz w:val="24"/>
          <w:szCs w:val="24"/>
        </w:rPr>
        <w:t> (943 м.), </w:t>
      </w:r>
      <w:r w:rsidRPr="006C0301">
        <w:rPr>
          <w:rFonts w:ascii="Times New Roman" w:hAnsi="Times New Roman" w:cs="Times New Roman"/>
          <w:bCs/>
          <w:i/>
          <w:iCs/>
          <w:sz w:val="24"/>
          <w:szCs w:val="24"/>
        </w:rPr>
        <w:t>г. Ясная</w:t>
      </w:r>
      <w:r w:rsidRPr="006C0301">
        <w:rPr>
          <w:rFonts w:ascii="Times New Roman" w:hAnsi="Times New Roman" w:cs="Times New Roman"/>
          <w:i/>
          <w:iCs/>
          <w:sz w:val="24"/>
          <w:szCs w:val="24"/>
        </w:rPr>
        <w:t> </w:t>
      </w:r>
      <w:r w:rsidRPr="006C0301">
        <w:rPr>
          <w:rFonts w:ascii="Times New Roman" w:hAnsi="Times New Roman" w:cs="Times New Roman"/>
          <w:sz w:val="24"/>
          <w:szCs w:val="24"/>
        </w:rPr>
        <w:t>(865 м) и др. Для северной части района характерен низкогорно-грядовый рельеф. К северу от с. Рославки расположена цепь гряд, названных хребтами Дубовый и Бруев с высотами 300-400 м.</w:t>
      </w:r>
    </w:p>
    <w:p w:rsidR="006C0301" w:rsidRDefault="005551A6" w:rsidP="005551A6">
      <w:pPr>
        <w:tabs>
          <w:tab w:val="left" w:pos="1436"/>
          <w:tab w:val="left" w:pos="9356"/>
        </w:tabs>
        <w:kinsoku w:val="0"/>
        <w:overflowPunct w:val="0"/>
        <w:spacing w:before="187" w:line="276" w:lineRule="auto"/>
        <w:ind w:right="-1" w:firstLine="142"/>
        <w:outlineLvl w:val="1"/>
        <w:rPr>
          <w:rFonts w:ascii="Times New Roman" w:eastAsiaTheme="minorEastAsia" w:hAnsi="Times New Roman" w:cs="Times New Roman"/>
          <w:b/>
          <w:sz w:val="24"/>
          <w:szCs w:val="24"/>
          <w:lang w:eastAsia="ru-RU"/>
        </w:rPr>
      </w:pPr>
      <w:r w:rsidRPr="006F1383">
        <w:rPr>
          <w:noProof/>
          <w:sz w:val="28"/>
          <w:szCs w:val="28"/>
          <w:lang w:eastAsia="ru-RU"/>
        </w:rPr>
        <w:drawing>
          <wp:inline distT="0" distB="0" distL="0" distR="0" wp14:anchorId="30514ABD" wp14:editId="39ACF626">
            <wp:extent cx="5940425" cy="2854325"/>
            <wp:effectExtent l="0" t="0" r="3175" b="3175"/>
            <wp:docPr id="13" name="Рисунок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7">
                      <a:lum bright="20000" contrast="20000"/>
                      <a:extLst>
                        <a:ext uri="{28A0092B-C50C-407E-A947-70E740481C1C}">
                          <a14:useLocalDpi xmlns:a14="http://schemas.microsoft.com/office/drawing/2010/main" val="0"/>
                        </a:ext>
                      </a:extLst>
                    </a:blip>
                    <a:srcRect/>
                    <a:stretch>
                      <a:fillRect/>
                    </a:stretch>
                  </pic:blipFill>
                  <pic:spPr bwMode="auto">
                    <a:xfrm>
                      <a:off x="0" y="0"/>
                      <a:ext cx="5940425" cy="2854325"/>
                    </a:xfrm>
                    <a:prstGeom prst="rect">
                      <a:avLst/>
                    </a:prstGeom>
                    <a:noFill/>
                    <a:ln>
                      <a:noFill/>
                    </a:ln>
                  </pic:spPr>
                </pic:pic>
              </a:graphicData>
            </a:graphic>
          </wp:inline>
        </w:drawing>
      </w:r>
    </w:p>
    <w:p w:rsidR="005551A6" w:rsidRPr="005551A6" w:rsidRDefault="005551A6" w:rsidP="005551A6">
      <w:pPr>
        <w:tabs>
          <w:tab w:val="left" w:pos="1436"/>
          <w:tab w:val="left" w:pos="9356"/>
        </w:tabs>
        <w:kinsoku w:val="0"/>
        <w:overflowPunct w:val="0"/>
        <w:spacing w:before="187" w:line="276" w:lineRule="auto"/>
        <w:ind w:right="-1" w:firstLine="709"/>
        <w:jc w:val="both"/>
        <w:outlineLvl w:val="1"/>
        <w:rPr>
          <w:rFonts w:ascii="Times New Roman" w:eastAsiaTheme="minorEastAsia" w:hAnsi="Times New Roman" w:cs="Times New Roman"/>
          <w:b/>
          <w:sz w:val="24"/>
          <w:szCs w:val="24"/>
          <w:lang w:eastAsia="ru-RU"/>
        </w:rPr>
      </w:pPr>
      <w:r w:rsidRPr="005551A6">
        <w:rPr>
          <w:rFonts w:ascii="Times New Roman" w:eastAsia="ArialMT" w:hAnsi="Times New Roman" w:cs="Times New Roman"/>
          <w:sz w:val="24"/>
          <w:szCs w:val="24"/>
          <w:lang w:eastAsia="ru-RU"/>
        </w:rPr>
        <w:t>Участок строительства кресельного подъёмника расположен на северо-западном склоне горы Обзорная (960м абс.) и по своему высотному положению находится вне зоны затопления поверхностными водами.</w:t>
      </w:r>
    </w:p>
    <w:p w:rsidR="005551A6" w:rsidRDefault="005551A6" w:rsidP="005551A6">
      <w:pPr>
        <w:tabs>
          <w:tab w:val="left" w:pos="1436"/>
          <w:tab w:val="left" w:pos="9356"/>
        </w:tabs>
        <w:kinsoku w:val="0"/>
        <w:overflowPunct w:val="0"/>
        <w:spacing w:before="187" w:line="276" w:lineRule="auto"/>
        <w:ind w:right="-1" w:firstLine="284"/>
        <w:jc w:val="both"/>
        <w:outlineLvl w:val="1"/>
        <w:rPr>
          <w:rFonts w:ascii="Times New Roman" w:eastAsiaTheme="minorEastAsia" w:hAnsi="Times New Roman" w:cs="Times New Roman"/>
          <w:b/>
          <w:sz w:val="24"/>
          <w:szCs w:val="24"/>
          <w:lang w:eastAsia="ru-RU"/>
        </w:rPr>
      </w:pPr>
      <w:r w:rsidRPr="00FE2EED">
        <w:rPr>
          <w:rFonts w:ascii="Times New Roman" w:eastAsia="Times New Roman" w:hAnsi="Times New Roman" w:cs="Times New Roman"/>
          <w:noProof/>
          <w:sz w:val="28"/>
          <w:szCs w:val="28"/>
          <w:lang w:eastAsia="ru-RU"/>
        </w:rPr>
        <w:drawing>
          <wp:inline distT="0" distB="0" distL="0" distR="0" wp14:anchorId="3B6BE034" wp14:editId="348500E9">
            <wp:extent cx="5940425" cy="2854325"/>
            <wp:effectExtent l="0" t="0" r="3175" b="3175"/>
            <wp:docPr id="14" name="Рисунок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8">
                      <a:lum bright="20000" contrast="20000"/>
                      <a:extLst>
                        <a:ext uri="{28A0092B-C50C-407E-A947-70E740481C1C}">
                          <a14:useLocalDpi xmlns:a14="http://schemas.microsoft.com/office/drawing/2010/main" val="0"/>
                        </a:ext>
                      </a:extLst>
                    </a:blip>
                    <a:srcRect/>
                    <a:stretch>
                      <a:fillRect/>
                    </a:stretch>
                  </pic:blipFill>
                  <pic:spPr bwMode="auto">
                    <a:xfrm>
                      <a:off x="0" y="0"/>
                      <a:ext cx="5940425" cy="2854325"/>
                    </a:xfrm>
                    <a:prstGeom prst="rect">
                      <a:avLst/>
                    </a:prstGeom>
                    <a:noFill/>
                    <a:ln>
                      <a:noFill/>
                    </a:ln>
                  </pic:spPr>
                </pic:pic>
              </a:graphicData>
            </a:graphic>
          </wp:inline>
        </w:drawing>
      </w:r>
    </w:p>
    <w:p w:rsidR="000C1775" w:rsidRDefault="000C1775" w:rsidP="005551A6">
      <w:pPr>
        <w:tabs>
          <w:tab w:val="left" w:pos="1436"/>
          <w:tab w:val="left" w:pos="9356"/>
        </w:tabs>
        <w:kinsoku w:val="0"/>
        <w:overflowPunct w:val="0"/>
        <w:spacing w:before="187" w:line="276" w:lineRule="auto"/>
        <w:ind w:right="-1" w:firstLine="284"/>
        <w:jc w:val="both"/>
        <w:outlineLvl w:val="1"/>
        <w:rPr>
          <w:rFonts w:ascii="Times New Roman" w:eastAsiaTheme="minorEastAsia" w:hAnsi="Times New Roman" w:cs="Times New Roman"/>
          <w:b/>
          <w:sz w:val="24"/>
          <w:szCs w:val="24"/>
          <w:lang w:eastAsia="ru-RU"/>
        </w:rPr>
      </w:pPr>
    </w:p>
    <w:p w:rsidR="002B3E84" w:rsidRPr="00252519" w:rsidRDefault="002B3E84" w:rsidP="00BC7399">
      <w:pPr>
        <w:pStyle w:val="a5"/>
        <w:numPr>
          <w:ilvl w:val="1"/>
          <w:numId w:val="14"/>
        </w:numPr>
        <w:ind w:left="709" w:hanging="567"/>
        <w:rPr>
          <w:b/>
        </w:rPr>
      </w:pPr>
      <w:r w:rsidRPr="00252519">
        <w:rPr>
          <w:b/>
        </w:rPr>
        <w:lastRenderedPageBreak/>
        <w:t>Климатические условия Территории.</w:t>
      </w:r>
    </w:p>
    <w:p w:rsidR="002B3E84" w:rsidRPr="000C1775" w:rsidRDefault="002B3E84" w:rsidP="000C1775">
      <w:pPr>
        <w:pStyle w:val="a5"/>
        <w:spacing w:line="276" w:lineRule="auto"/>
        <w:ind w:firstLine="709"/>
        <w:jc w:val="both"/>
      </w:pPr>
      <w:r w:rsidRPr="000C1775">
        <w:t>Рассматриваемый участок находится в области муссонного климата умеренных широт с хорошо выраженной сменой господствующих воздушных масс, обусловленной взаимодействием обширных барических образований, формирующихся над территорией Азиатского материка с одной стороны, и бассейном Тихого океана – с другой.</w:t>
      </w:r>
    </w:p>
    <w:p w:rsidR="002B3E84" w:rsidRPr="000C1775" w:rsidRDefault="002B3E84" w:rsidP="000C1775">
      <w:pPr>
        <w:pStyle w:val="a5"/>
        <w:spacing w:line="276" w:lineRule="auto"/>
        <w:ind w:firstLine="709"/>
        <w:jc w:val="both"/>
      </w:pPr>
      <w:r w:rsidRPr="000C1775">
        <w:t>Климатическая характеристика приводится с использованием метеорологических сведениях за многолетний период наблюдений по станции Анучино.</w:t>
      </w:r>
    </w:p>
    <w:p w:rsidR="002B3E84" w:rsidRPr="000C1775" w:rsidRDefault="002B3E84" w:rsidP="000C1775">
      <w:pPr>
        <w:pStyle w:val="a5"/>
        <w:spacing w:line="276" w:lineRule="auto"/>
        <w:ind w:firstLine="709"/>
        <w:jc w:val="both"/>
      </w:pPr>
      <w:r w:rsidRPr="000C1775">
        <w:t>Климат г. Арсеньева, как и всего края, имеет ярко выраженный муссонный характер с теплым и влажным летом, холодной и снежной зимой. Январские среднемесячные многолетние температуры составляют минус 20,2° С; минимум температуры в Арсеньеве равен минус 35,9° С. Среднемесячные июльские температуры составляют +18,5° С, а максимум +38,9° С.</w:t>
      </w:r>
    </w:p>
    <w:p w:rsidR="002B3E84" w:rsidRPr="000C1775" w:rsidRDefault="002B3E84" w:rsidP="000C1775">
      <w:pPr>
        <w:pStyle w:val="a5"/>
        <w:spacing w:line="276" w:lineRule="auto"/>
        <w:ind w:firstLine="709"/>
        <w:jc w:val="both"/>
        <w:rPr>
          <w:bCs/>
          <w:kern w:val="32"/>
          <w:lang w:eastAsia="x-none"/>
        </w:rPr>
      </w:pPr>
      <w:r w:rsidRPr="000C1775">
        <w:rPr>
          <w:bCs/>
          <w:kern w:val="32"/>
          <w:lang w:eastAsia="x-none"/>
        </w:rPr>
        <w:t>Годовая сумма осадков равна 700 – 900 мм, а количество осадков за зимний период (ноябрь – март) не превышает 18 – 20% годовой суммы.</w:t>
      </w:r>
    </w:p>
    <w:p w:rsidR="000C1775" w:rsidRPr="000C1775" w:rsidRDefault="000C1775" w:rsidP="000C1775">
      <w:pPr>
        <w:spacing w:after="0" w:line="276" w:lineRule="auto"/>
        <w:ind w:firstLine="709"/>
        <w:jc w:val="both"/>
        <w:rPr>
          <w:rFonts w:ascii="Times New Roman" w:eastAsia="Times New Roman" w:hAnsi="Times New Roman" w:cs="Arial"/>
          <w:sz w:val="24"/>
          <w:szCs w:val="24"/>
          <w:lang w:eastAsia="ru-RU"/>
        </w:rPr>
      </w:pPr>
      <w:r w:rsidRPr="000C1775">
        <w:rPr>
          <w:rFonts w:ascii="Times New Roman" w:eastAsia="Times New Roman" w:hAnsi="Times New Roman" w:cs="Arial"/>
          <w:sz w:val="24"/>
          <w:szCs w:val="24"/>
          <w:lang w:eastAsia="ru-RU"/>
        </w:rPr>
        <w:t xml:space="preserve">Расчетное значение веса снегового покрова на </w:t>
      </w:r>
      <w:smartTag w:uri="urn:schemas-microsoft-com:office:smarttags" w:element="metricconverter">
        <w:smartTagPr>
          <w:attr w:name="ProductID" w:val="1 м2"/>
        </w:smartTagPr>
        <w:r w:rsidRPr="000C1775">
          <w:rPr>
            <w:rFonts w:ascii="Times New Roman" w:eastAsia="Times New Roman" w:hAnsi="Times New Roman" w:cs="Arial"/>
            <w:sz w:val="24"/>
            <w:szCs w:val="24"/>
            <w:lang w:eastAsia="ru-RU"/>
          </w:rPr>
          <w:t>1 м</w:t>
        </w:r>
        <w:r w:rsidRPr="000C1775">
          <w:rPr>
            <w:rFonts w:ascii="Times New Roman" w:eastAsia="Times New Roman" w:hAnsi="Times New Roman" w:cs="Arial"/>
            <w:sz w:val="24"/>
            <w:szCs w:val="24"/>
            <w:vertAlign w:val="superscript"/>
            <w:lang w:eastAsia="ru-RU"/>
          </w:rPr>
          <w:t>2</w:t>
        </w:r>
      </w:smartTag>
      <w:r w:rsidRPr="000C1775">
        <w:rPr>
          <w:rFonts w:ascii="Times New Roman" w:eastAsia="Times New Roman" w:hAnsi="Times New Roman" w:cs="Arial"/>
          <w:sz w:val="24"/>
          <w:szCs w:val="24"/>
          <w:lang w:eastAsia="ru-RU"/>
        </w:rPr>
        <w:t xml:space="preserve"> горизонтальной поверхности принимается в зависимости</w:t>
      </w:r>
      <w:r>
        <w:rPr>
          <w:rFonts w:ascii="Times New Roman" w:eastAsia="Times New Roman" w:hAnsi="Times New Roman" w:cs="Arial"/>
          <w:sz w:val="24"/>
          <w:szCs w:val="24"/>
          <w:lang w:eastAsia="ru-RU"/>
        </w:rPr>
        <w:t xml:space="preserve"> от </w:t>
      </w:r>
      <w:r w:rsidRPr="000C1775">
        <w:rPr>
          <w:rFonts w:ascii="Times New Roman" w:eastAsia="Times New Roman" w:hAnsi="Times New Roman" w:cs="Arial"/>
          <w:sz w:val="24"/>
          <w:szCs w:val="24"/>
          <w:lang w:eastAsia="ru-RU"/>
        </w:rPr>
        <w:t xml:space="preserve">снегового района. Район изысканий по весу снегового покрова относится ко </w:t>
      </w:r>
      <w:r w:rsidRPr="000C1775">
        <w:rPr>
          <w:rFonts w:ascii="Times New Roman" w:eastAsia="Times New Roman" w:hAnsi="Times New Roman" w:cs="Arial"/>
          <w:sz w:val="24"/>
          <w:szCs w:val="24"/>
          <w:lang w:val="en-US" w:eastAsia="ru-RU"/>
        </w:rPr>
        <w:t>II</w:t>
      </w:r>
      <w:r w:rsidRPr="000C1775">
        <w:rPr>
          <w:rFonts w:ascii="Times New Roman" w:eastAsia="Times New Roman" w:hAnsi="Times New Roman" w:cs="Arial"/>
          <w:sz w:val="24"/>
          <w:szCs w:val="24"/>
          <w:lang w:eastAsia="ru-RU"/>
        </w:rPr>
        <w:t xml:space="preserve"> району, согласно этому:</w:t>
      </w:r>
    </w:p>
    <w:p w:rsidR="000C1775" w:rsidRPr="000C1775" w:rsidRDefault="000C1775" w:rsidP="000C1775">
      <w:pPr>
        <w:spacing w:after="0" w:line="276" w:lineRule="auto"/>
        <w:ind w:firstLine="540"/>
        <w:jc w:val="both"/>
        <w:rPr>
          <w:rFonts w:ascii="Times New Roman" w:eastAsia="Times New Roman" w:hAnsi="Times New Roman" w:cs="Arial"/>
          <w:sz w:val="24"/>
          <w:szCs w:val="24"/>
          <w:vertAlign w:val="superscript"/>
          <w:lang w:eastAsia="ru-RU"/>
        </w:rPr>
      </w:pPr>
      <w:r w:rsidRPr="000C1775">
        <w:rPr>
          <w:rFonts w:ascii="Times New Roman" w:eastAsia="Times New Roman" w:hAnsi="Times New Roman" w:cs="Arial"/>
          <w:sz w:val="24"/>
          <w:szCs w:val="24"/>
          <w:lang w:val="en-US" w:eastAsia="ru-RU"/>
        </w:rPr>
        <w:t>Sg</w:t>
      </w:r>
      <w:r w:rsidRPr="000C1775">
        <w:rPr>
          <w:rFonts w:ascii="Times New Roman" w:eastAsia="Times New Roman" w:hAnsi="Times New Roman" w:cs="Arial"/>
          <w:sz w:val="24"/>
          <w:szCs w:val="24"/>
          <w:lang w:eastAsia="ru-RU"/>
        </w:rPr>
        <w:t>, к Па =1.2. (120) кгс/м</w:t>
      </w:r>
      <w:r w:rsidRPr="000C1775">
        <w:rPr>
          <w:rFonts w:ascii="Times New Roman" w:eastAsia="Times New Roman" w:hAnsi="Times New Roman" w:cs="Arial"/>
          <w:sz w:val="24"/>
          <w:szCs w:val="24"/>
          <w:vertAlign w:val="superscript"/>
          <w:lang w:eastAsia="ru-RU"/>
        </w:rPr>
        <w:t>2</w:t>
      </w:r>
    </w:p>
    <w:p w:rsidR="000C1775" w:rsidRPr="000C1775" w:rsidRDefault="000C1775" w:rsidP="000C1775">
      <w:pPr>
        <w:spacing w:after="0" w:line="276" w:lineRule="auto"/>
        <w:ind w:firstLine="709"/>
        <w:jc w:val="both"/>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 xml:space="preserve">Нормативное значение снеговой нагрузки </w:t>
      </w:r>
      <w:r w:rsidRPr="000C1775">
        <w:rPr>
          <w:rFonts w:ascii="Times New Roman" w:eastAsia="Times New Roman" w:hAnsi="Times New Roman" w:cs="Times New Roman"/>
          <w:i/>
          <w:sz w:val="24"/>
          <w:szCs w:val="24"/>
          <w:lang w:val="en-US" w:eastAsia="ru-RU"/>
        </w:rPr>
        <w:t>S</w:t>
      </w:r>
      <w:r w:rsidRPr="000C1775">
        <w:rPr>
          <w:rFonts w:ascii="Times New Roman" w:eastAsia="Times New Roman" w:hAnsi="Times New Roman" w:cs="Times New Roman"/>
          <w:sz w:val="24"/>
          <w:szCs w:val="24"/>
          <w:vertAlign w:val="subscript"/>
          <w:lang w:eastAsia="ru-RU"/>
        </w:rPr>
        <w:t>0</w:t>
      </w:r>
      <w:r w:rsidRPr="000C1775">
        <w:rPr>
          <w:rFonts w:ascii="Times New Roman" w:eastAsia="Times New Roman" w:hAnsi="Times New Roman" w:cs="Times New Roman"/>
          <w:sz w:val="24"/>
          <w:szCs w:val="24"/>
          <w:lang w:eastAsia="ru-RU"/>
        </w:rPr>
        <w:t xml:space="preserve"> определено умножением расчетного значения на коэффициент 0,7 и составило 84 кгс/м</w:t>
      </w:r>
      <w:r w:rsidRPr="000C1775">
        <w:rPr>
          <w:rFonts w:ascii="Times New Roman" w:eastAsia="Times New Roman" w:hAnsi="Times New Roman" w:cs="Times New Roman"/>
          <w:sz w:val="24"/>
          <w:szCs w:val="24"/>
          <w:vertAlign w:val="superscript"/>
          <w:lang w:eastAsia="ru-RU"/>
        </w:rPr>
        <w:t>2</w:t>
      </w:r>
      <w:r w:rsidRPr="000C1775">
        <w:rPr>
          <w:rFonts w:ascii="Times New Roman" w:eastAsia="Times New Roman" w:hAnsi="Times New Roman" w:cs="Times New Roman"/>
          <w:sz w:val="24"/>
          <w:szCs w:val="24"/>
          <w:lang w:eastAsia="ru-RU"/>
        </w:rPr>
        <w:t>.</w:t>
      </w:r>
    </w:p>
    <w:p w:rsidR="000C1775" w:rsidRPr="000C1775" w:rsidRDefault="000C1775" w:rsidP="000C1775">
      <w:pPr>
        <w:spacing w:after="0" w:line="276" w:lineRule="auto"/>
        <w:ind w:firstLine="709"/>
        <w:jc w:val="both"/>
        <w:rPr>
          <w:rFonts w:ascii="Times New Roman" w:eastAsia="Times New Roman" w:hAnsi="Times New Roman" w:cs="Arial"/>
          <w:snapToGrid w:val="0"/>
          <w:sz w:val="24"/>
          <w:szCs w:val="24"/>
          <w:lang w:eastAsia="ru-RU"/>
        </w:rPr>
      </w:pPr>
      <w:r w:rsidRPr="000C1775">
        <w:rPr>
          <w:rFonts w:ascii="Times New Roman" w:eastAsia="Times New Roman" w:hAnsi="Times New Roman" w:cs="Times New Roman"/>
          <w:sz w:val="24"/>
          <w:szCs w:val="24"/>
          <w:lang w:eastAsia="ru-RU"/>
        </w:rPr>
        <w:t>Максимальная</w:t>
      </w:r>
      <w:r w:rsidRPr="000C1775">
        <w:rPr>
          <w:rFonts w:ascii="Times New Roman" w:eastAsia="Times New Roman" w:hAnsi="Times New Roman" w:cs="Arial"/>
          <w:snapToGrid w:val="0"/>
          <w:sz w:val="24"/>
          <w:szCs w:val="24"/>
          <w:lang w:eastAsia="ru-RU"/>
        </w:rPr>
        <w:t xml:space="preserve"> скорость ветра пятипроцентной обеспеченности равна 38 м/с.</w:t>
      </w:r>
    </w:p>
    <w:p w:rsidR="000C1775" w:rsidRPr="000C1775" w:rsidRDefault="000C1775" w:rsidP="000C1775">
      <w:pPr>
        <w:spacing w:after="0" w:line="276" w:lineRule="auto"/>
        <w:ind w:firstLine="709"/>
        <w:jc w:val="both"/>
        <w:rPr>
          <w:rFonts w:ascii="Times New Roman" w:eastAsia="Times New Roman" w:hAnsi="Times New Roman" w:cs="Arial"/>
          <w:sz w:val="24"/>
          <w:szCs w:val="24"/>
          <w:lang w:eastAsia="ru-RU"/>
        </w:rPr>
      </w:pPr>
      <w:r w:rsidRPr="000C1775">
        <w:rPr>
          <w:rFonts w:ascii="Times New Roman" w:eastAsia="Times New Roman" w:hAnsi="Times New Roman" w:cs="Times New Roman"/>
          <w:sz w:val="24"/>
          <w:szCs w:val="24"/>
          <w:lang w:eastAsia="ru-RU"/>
        </w:rPr>
        <w:t>Переход</w:t>
      </w:r>
      <w:r w:rsidRPr="000C1775">
        <w:rPr>
          <w:rFonts w:ascii="Times New Roman" w:eastAsia="Times New Roman" w:hAnsi="Times New Roman" w:cs="Arial"/>
          <w:sz w:val="24"/>
          <w:szCs w:val="24"/>
          <w:lang w:eastAsia="ru-RU"/>
        </w:rPr>
        <w:t xml:space="preserve"> среднесуточных температур через 0º С весной в сторону положительных температур происходит в среднем 2 апреля, осенью в сторону отрицательных – 4 ноября. </w:t>
      </w:r>
    </w:p>
    <w:p w:rsidR="000C1775" w:rsidRPr="000C1775" w:rsidRDefault="000C1775" w:rsidP="000C1775">
      <w:pPr>
        <w:spacing w:after="0" w:line="276" w:lineRule="auto"/>
        <w:ind w:firstLine="709"/>
        <w:jc w:val="both"/>
        <w:rPr>
          <w:rFonts w:ascii="Times New Roman" w:eastAsia="Times New Roman" w:hAnsi="Times New Roman" w:cs="Arial"/>
          <w:sz w:val="24"/>
          <w:szCs w:val="24"/>
          <w:lang w:eastAsia="ru-RU"/>
        </w:rPr>
      </w:pPr>
      <w:r w:rsidRPr="000C1775">
        <w:rPr>
          <w:rFonts w:ascii="Times New Roman" w:eastAsia="Times New Roman" w:hAnsi="Times New Roman" w:cs="Arial"/>
          <w:sz w:val="24"/>
          <w:szCs w:val="24"/>
          <w:lang w:eastAsia="ru-RU"/>
        </w:rPr>
        <w:t xml:space="preserve">Максимальная высота снежного покрова с вероятностью превышения 5% составляет 56 см. </w:t>
      </w:r>
    </w:p>
    <w:p w:rsidR="000C1775" w:rsidRPr="000C1775" w:rsidRDefault="000C1775" w:rsidP="000C1775">
      <w:pPr>
        <w:spacing w:after="0" w:line="276" w:lineRule="auto"/>
        <w:ind w:firstLine="709"/>
        <w:jc w:val="both"/>
        <w:rPr>
          <w:rFonts w:ascii="Times New Roman" w:eastAsia="Times New Roman" w:hAnsi="Times New Roman" w:cs="Arial"/>
          <w:sz w:val="24"/>
          <w:szCs w:val="24"/>
          <w:lang w:eastAsia="ru-RU"/>
        </w:rPr>
      </w:pPr>
      <w:r w:rsidRPr="000C1775">
        <w:rPr>
          <w:rFonts w:ascii="Times New Roman" w:eastAsia="Times New Roman" w:hAnsi="Times New Roman" w:cs="Arial"/>
          <w:sz w:val="24"/>
          <w:szCs w:val="24"/>
          <w:lang w:eastAsia="ru-RU"/>
        </w:rPr>
        <w:t>Максимальная декадная высота снежного покрова составляет 68 см.</w:t>
      </w:r>
    </w:p>
    <w:p w:rsidR="000C1775" w:rsidRDefault="000C1775" w:rsidP="000C1775">
      <w:pPr>
        <w:autoSpaceDE w:val="0"/>
        <w:autoSpaceDN w:val="0"/>
        <w:adjustRightInd w:val="0"/>
        <w:spacing w:after="0" w:line="276" w:lineRule="auto"/>
        <w:ind w:firstLine="708"/>
        <w:jc w:val="both"/>
        <w:rPr>
          <w:rFonts w:ascii="Times New Roman" w:eastAsia="Times New Roman" w:hAnsi="Times New Roman" w:cs="Arial"/>
          <w:sz w:val="24"/>
          <w:szCs w:val="24"/>
          <w:lang w:eastAsia="ru-RU"/>
        </w:rPr>
      </w:pPr>
      <w:r w:rsidRPr="000C1775">
        <w:rPr>
          <w:rFonts w:ascii="Times New Roman" w:eastAsia="Times New Roman" w:hAnsi="Times New Roman" w:cs="Arial"/>
          <w:sz w:val="24"/>
          <w:szCs w:val="24"/>
          <w:lang w:eastAsia="ru-RU"/>
        </w:rPr>
        <w:t>Суточный максимум осадков составляет 146 мм.</w:t>
      </w:r>
    </w:p>
    <w:p w:rsidR="000C1775" w:rsidRDefault="000C1775" w:rsidP="000C1775">
      <w:pPr>
        <w:autoSpaceDE w:val="0"/>
        <w:autoSpaceDN w:val="0"/>
        <w:adjustRightInd w:val="0"/>
        <w:spacing w:after="0" w:line="276" w:lineRule="auto"/>
        <w:ind w:firstLine="708"/>
        <w:jc w:val="both"/>
        <w:rPr>
          <w:rFonts w:ascii="Times New Roman" w:eastAsia="Times New Roman" w:hAnsi="Times New Roman" w:cs="Arial"/>
          <w:sz w:val="24"/>
          <w:szCs w:val="24"/>
          <w:lang w:eastAsia="ru-RU"/>
        </w:rPr>
      </w:pPr>
      <w:r w:rsidRPr="000C1775">
        <w:rPr>
          <w:rFonts w:ascii="Times New Roman" w:eastAsia="Times New Roman" w:hAnsi="Times New Roman" w:cs="Arial"/>
          <w:sz w:val="24"/>
          <w:szCs w:val="24"/>
          <w:lang w:eastAsia="ru-RU"/>
        </w:rPr>
        <w:t>Климатические параметры района исследований</w:t>
      </w:r>
      <w:r>
        <w:rPr>
          <w:rFonts w:ascii="Times New Roman" w:eastAsia="Times New Roman" w:hAnsi="Times New Roman" w:cs="Arial"/>
          <w:sz w:val="24"/>
          <w:szCs w:val="24"/>
          <w:lang w:eastAsia="ru-RU"/>
        </w:rPr>
        <w:t xml:space="preserve"> в ниже приведенной таблице:</w:t>
      </w:r>
    </w:p>
    <w:p w:rsidR="00BB3D9E" w:rsidRPr="000C1775" w:rsidRDefault="00BB3D9E" w:rsidP="00BB3D9E">
      <w:pPr>
        <w:autoSpaceDE w:val="0"/>
        <w:autoSpaceDN w:val="0"/>
        <w:adjustRightInd w:val="0"/>
        <w:spacing w:after="0" w:line="276" w:lineRule="auto"/>
        <w:ind w:firstLine="708"/>
        <w:jc w:val="right"/>
        <w:rPr>
          <w:rFonts w:ascii="Times New Roman" w:eastAsia="Times New Roman" w:hAnsi="Times New Roman" w:cs="Arial"/>
          <w:sz w:val="24"/>
          <w:szCs w:val="24"/>
          <w:lang w:eastAsia="ru-RU"/>
        </w:rPr>
      </w:pPr>
      <w:r>
        <w:rPr>
          <w:rFonts w:ascii="Times New Roman" w:eastAsia="Times New Roman" w:hAnsi="Times New Roman" w:cs="Arial"/>
          <w:sz w:val="24"/>
          <w:szCs w:val="24"/>
          <w:lang w:eastAsia="ru-RU"/>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7713"/>
        <w:gridCol w:w="1147"/>
      </w:tblGrid>
      <w:tr w:rsidR="000C1775" w:rsidRPr="000C1775" w:rsidTr="000C1775">
        <w:trPr>
          <w:tblHeader/>
          <w:jc w:val="center"/>
        </w:trPr>
        <w:tc>
          <w:tcPr>
            <w:tcW w:w="665" w:type="dxa"/>
            <w:shd w:val="clear" w:color="auto" w:fill="D9D9D9"/>
          </w:tcPr>
          <w:p w:rsidR="000C1775" w:rsidRPr="000C1775" w:rsidRDefault="000C1775" w:rsidP="000C1775">
            <w:pPr>
              <w:autoSpaceDE w:val="0"/>
              <w:autoSpaceDN w:val="0"/>
              <w:adjustRightInd w:val="0"/>
              <w:spacing w:after="0" w:line="276" w:lineRule="auto"/>
              <w:ind w:right="-108"/>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w:t>
            </w:r>
          </w:p>
          <w:p w:rsidR="000C1775" w:rsidRPr="000C1775" w:rsidRDefault="000C1775" w:rsidP="000C1775">
            <w:pPr>
              <w:autoSpaceDE w:val="0"/>
              <w:autoSpaceDN w:val="0"/>
              <w:adjustRightInd w:val="0"/>
              <w:spacing w:after="0" w:line="276" w:lineRule="auto"/>
              <w:ind w:right="-108"/>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п/п</w:t>
            </w:r>
          </w:p>
        </w:tc>
        <w:tc>
          <w:tcPr>
            <w:tcW w:w="7713" w:type="dxa"/>
            <w:shd w:val="clear" w:color="auto" w:fill="D9D9D9"/>
            <w:vAlign w:val="center"/>
          </w:tcPr>
          <w:p w:rsidR="000C1775" w:rsidRPr="000C1775" w:rsidRDefault="000C1775" w:rsidP="000C1775">
            <w:pPr>
              <w:autoSpaceDE w:val="0"/>
              <w:autoSpaceDN w:val="0"/>
              <w:adjustRightInd w:val="0"/>
              <w:spacing w:after="0" w:line="276" w:lineRule="auto"/>
              <w:ind w:right="-108"/>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Характеристика</w:t>
            </w:r>
          </w:p>
        </w:tc>
        <w:tc>
          <w:tcPr>
            <w:tcW w:w="1147" w:type="dxa"/>
            <w:shd w:val="clear" w:color="auto" w:fill="D9D9D9"/>
            <w:vAlign w:val="center"/>
          </w:tcPr>
          <w:p w:rsidR="000C1775" w:rsidRPr="000C1775" w:rsidRDefault="000C1775" w:rsidP="000C1775">
            <w:pPr>
              <w:autoSpaceDE w:val="0"/>
              <w:autoSpaceDN w:val="0"/>
              <w:adjustRightInd w:val="0"/>
              <w:spacing w:after="0" w:line="276" w:lineRule="auto"/>
              <w:ind w:right="-108"/>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Значение</w:t>
            </w:r>
          </w:p>
        </w:tc>
      </w:tr>
      <w:tr w:rsidR="000C1775" w:rsidRPr="000C1775" w:rsidTr="000C1775">
        <w:trPr>
          <w:jc w:val="center"/>
        </w:trPr>
        <w:tc>
          <w:tcPr>
            <w:tcW w:w="9525" w:type="dxa"/>
            <w:gridSpan w:val="3"/>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b/>
                <w:i/>
                <w:sz w:val="24"/>
                <w:szCs w:val="24"/>
                <w:lang w:eastAsia="ru-RU"/>
              </w:rPr>
            </w:pPr>
            <w:r w:rsidRPr="000C1775">
              <w:rPr>
                <w:rFonts w:ascii="Times New Roman" w:eastAsia="Times New Roman" w:hAnsi="Times New Roman" w:cs="Times New Roman"/>
                <w:b/>
                <w:i/>
                <w:sz w:val="24"/>
                <w:szCs w:val="24"/>
                <w:lang w:eastAsia="ru-RU"/>
              </w:rPr>
              <w:t>Теплый период года</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1</w:t>
            </w:r>
          </w:p>
        </w:tc>
        <w:tc>
          <w:tcPr>
            <w:tcW w:w="7713" w:type="dxa"/>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 xml:space="preserve">Барометрическое давление, гПа </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985</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2</w:t>
            </w:r>
          </w:p>
        </w:tc>
        <w:tc>
          <w:tcPr>
            <w:tcW w:w="7713" w:type="dxa"/>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Температура воздуха, °С, обеспеченностью 0,95</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25,1</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3</w:t>
            </w:r>
          </w:p>
        </w:tc>
        <w:tc>
          <w:tcPr>
            <w:tcW w:w="7713" w:type="dxa"/>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 xml:space="preserve">Температура воздуха, °С, обеспеченностью 0,98 </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29,1</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4</w:t>
            </w:r>
          </w:p>
        </w:tc>
        <w:tc>
          <w:tcPr>
            <w:tcW w:w="7713" w:type="dxa"/>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 xml:space="preserve">Средняя максимальная температура воздуха наиболее теплого месяца, °С </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27,5</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5</w:t>
            </w:r>
          </w:p>
        </w:tc>
        <w:tc>
          <w:tcPr>
            <w:tcW w:w="7713" w:type="dxa"/>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 xml:space="preserve">Абсолютная максимальная температура воздуха, °С </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39</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6</w:t>
            </w:r>
          </w:p>
        </w:tc>
        <w:tc>
          <w:tcPr>
            <w:tcW w:w="7713" w:type="dxa"/>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Средняя суточная амплитуда температуры воздуха наиболее теплого месяца, °С</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11,8</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7</w:t>
            </w:r>
          </w:p>
        </w:tc>
        <w:tc>
          <w:tcPr>
            <w:tcW w:w="7713" w:type="dxa"/>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Средняя месячная относительная влажность воздуха наиболее теплого месяца, %</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78</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8</w:t>
            </w:r>
          </w:p>
        </w:tc>
        <w:tc>
          <w:tcPr>
            <w:tcW w:w="7713" w:type="dxa"/>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 xml:space="preserve">Средняя месячная относительная влажность воздуха в 15 ч наиболее теплого месяца, % </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61</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lastRenderedPageBreak/>
              <w:t>9</w:t>
            </w:r>
          </w:p>
        </w:tc>
        <w:tc>
          <w:tcPr>
            <w:tcW w:w="7713" w:type="dxa"/>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 xml:space="preserve">Количество осадков за апрель - октябрь, мм </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574</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10</w:t>
            </w:r>
          </w:p>
        </w:tc>
        <w:tc>
          <w:tcPr>
            <w:tcW w:w="7713" w:type="dxa"/>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 xml:space="preserve">Суточный максимум осадков, мм </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146</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11</w:t>
            </w:r>
          </w:p>
        </w:tc>
        <w:tc>
          <w:tcPr>
            <w:tcW w:w="7713" w:type="dxa"/>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 xml:space="preserve">Преобладающее направление ветра за июнь - август </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ЮЗ</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12</w:t>
            </w:r>
          </w:p>
        </w:tc>
        <w:tc>
          <w:tcPr>
            <w:tcW w:w="7713" w:type="dxa"/>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Минимальная из средних скоростей ветра по румбам за июль, м/с</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w:t>
            </w:r>
          </w:p>
        </w:tc>
      </w:tr>
      <w:tr w:rsidR="000C1775" w:rsidRPr="000C1775" w:rsidTr="000C1775">
        <w:trPr>
          <w:jc w:val="center"/>
        </w:trPr>
        <w:tc>
          <w:tcPr>
            <w:tcW w:w="9525" w:type="dxa"/>
            <w:gridSpan w:val="3"/>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b/>
                <w:i/>
                <w:sz w:val="24"/>
                <w:szCs w:val="24"/>
                <w:lang w:eastAsia="ru-RU"/>
              </w:rPr>
            </w:pPr>
            <w:r w:rsidRPr="000C1775">
              <w:rPr>
                <w:rFonts w:ascii="Times New Roman" w:eastAsia="Times New Roman" w:hAnsi="Times New Roman" w:cs="Times New Roman"/>
                <w:b/>
                <w:i/>
                <w:sz w:val="24"/>
                <w:szCs w:val="24"/>
                <w:lang w:eastAsia="ru-RU"/>
              </w:rPr>
              <w:t>Холодный период года</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1</w:t>
            </w:r>
          </w:p>
        </w:tc>
        <w:tc>
          <w:tcPr>
            <w:tcW w:w="7713" w:type="dxa"/>
            <w:vAlign w:val="center"/>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Температура воздуха наиболее холодных суток, °С, обеспеченностью 0,98 и 0,92</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-35</w:t>
            </w:r>
          </w:p>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-33</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2</w:t>
            </w:r>
          </w:p>
        </w:tc>
        <w:tc>
          <w:tcPr>
            <w:tcW w:w="7713" w:type="dxa"/>
            <w:vAlign w:val="center"/>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Температура воздуха наиболее холодной пятидневки, °С, обеспечен-ностью 0,98 и 0,92</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-33</w:t>
            </w:r>
          </w:p>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-31</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3</w:t>
            </w:r>
          </w:p>
        </w:tc>
        <w:tc>
          <w:tcPr>
            <w:tcW w:w="7713" w:type="dxa"/>
            <w:vAlign w:val="center"/>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 xml:space="preserve">Температура воздуха, °С, обеспеченностью 0,94 </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-25</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4</w:t>
            </w:r>
          </w:p>
        </w:tc>
        <w:tc>
          <w:tcPr>
            <w:tcW w:w="7713" w:type="dxa"/>
            <w:vAlign w:val="center"/>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 xml:space="preserve">Абсолютная минимальная температура воздуха, °С </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-44</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5</w:t>
            </w:r>
          </w:p>
        </w:tc>
        <w:tc>
          <w:tcPr>
            <w:tcW w:w="7713" w:type="dxa"/>
            <w:vAlign w:val="center"/>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 xml:space="preserve">Средняя суточная амплитуда температуры воздуха наиболее холодного месяца, °С </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16,6</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6</w:t>
            </w:r>
          </w:p>
        </w:tc>
        <w:tc>
          <w:tcPr>
            <w:tcW w:w="7713" w:type="dxa"/>
            <w:vAlign w:val="center"/>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 xml:space="preserve">Продолжительность, сут, и средняя температура воздуха, °С, периода со средней суточной температурой воздуха ≤ 0°С </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-12,2</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7713" w:type="dxa"/>
            <w:vAlign w:val="center"/>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Продолжительность, сут, и средняя температура воздуха, °С, периода со средней суточной температурой воздуха ≤ 10°С</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219</w:t>
            </w:r>
          </w:p>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-6,8</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7</w:t>
            </w:r>
          </w:p>
        </w:tc>
        <w:tc>
          <w:tcPr>
            <w:tcW w:w="7713" w:type="dxa"/>
            <w:vAlign w:val="center"/>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 xml:space="preserve">Средняя месячная относительная влажность воздуха наиболее холодного месяца, % </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73</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8</w:t>
            </w:r>
          </w:p>
        </w:tc>
        <w:tc>
          <w:tcPr>
            <w:tcW w:w="7713" w:type="dxa"/>
            <w:vAlign w:val="center"/>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 xml:space="preserve">Средняя месячная относительная влажность воздуха в 15 ч наиболее холодного месяца, % </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59</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9</w:t>
            </w:r>
          </w:p>
        </w:tc>
        <w:tc>
          <w:tcPr>
            <w:tcW w:w="7713" w:type="dxa"/>
            <w:vAlign w:val="center"/>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 xml:space="preserve">Количество осадков за ноябрь - март, мм </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120</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10</w:t>
            </w:r>
          </w:p>
        </w:tc>
        <w:tc>
          <w:tcPr>
            <w:tcW w:w="7713" w:type="dxa"/>
            <w:vAlign w:val="center"/>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 xml:space="preserve">Преобладающее направление ветра за декабрь - февраль </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ВЗ</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11</w:t>
            </w:r>
          </w:p>
        </w:tc>
        <w:tc>
          <w:tcPr>
            <w:tcW w:w="7713" w:type="dxa"/>
            <w:vAlign w:val="center"/>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 xml:space="preserve">Максимальная из средних скоростей ветра по румбам за январь, м/с </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w:t>
            </w:r>
          </w:p>
        </w:tc>
      </w:tr>
      <w:tr w:rsidR="000C1775" w:rsidRPr="000C1775" w:rsidTr="000C1775">
        <w:trPr>
          <w:jc w:val="center"/>
        </w:trPr>
        <w:tc>
          <w:tcPr>
            <w:tcW w:w="665"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12</w:t>
            </w:r>
          </w:p>
        </w:tc>
        <w:tc>
          <w:tcPr>
            <w:tcW w:w="7713" w:type="dxa"/>
            <w:vAlign w:val="center"/>
          </w:tcPr>
          <w:p w:rsidR="000C1775" w:rsidRPr="000C1775" w:rsidRDefault="000C1775" w:rsidP="000C1775">
            <w:pPr>
              <w:autoSpaceDE w:val="0"/>
              <w:autoSpaceDN w:val="0"/>
              <w:adjustRightInd w:val="0"/>
              <w:spacing w:after="0" w:line="276" w:lineRule="auto"/>
              <w:ind w:left="34"/>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 xml:space="preserve">Средняя скорость ветра, м/с, за период со средней суточной темпе-ратурой воздуха ≤ 8 °С </w:t>
            </w:r>
          </w:p>
        </w:tc>
        <w:tc>
          <w:tcPr>
            <w:tcW w:w="1147" w:type="dxa"/>
          </w:tcPr>
          <w:p w:rsidR="000C1775" w:rsidRPr="000C1775" w:rsidRDefault="000C1775" w:rsidP="000C1775">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0C1775">
              <w:rPr>
                <w:rFonts w:ascii="Times New Roman" w:eastAsia="Times New Roman" w:hAnsi="Times New Roman" w:cs="Times New Roman"/>
                <w:sz w:val="24"/>
                <w:szCs w:val="24"/>
                <w:lang w:eastAsia="ru-RU"/>
              </w:rPr>
              <w:t>2,2</w:t>
            </w:r>
          </w:p>
        </w:tc>
      </w:tr>
    </w:tbl>
    <w:p w:rsidR="002B3E84" w:rsidRPr="002B3E84" w:rsidRDefault="002B3E84" w:rsidP="002B3E84">
      <w:pPr>
        <w:pStyle w:val="a5"/>
        <w:ind w:left="1435"/>
        <w:rPr>
          <w:b/>
        </w:rPr>
      </w:pPr>
    </w:p>
    <w:p w:rsidR="000C1775" w:rsidRPr="007C23FE" w:rsidRDefault="000C1775" w:rsidP="00BC7399">
      <w:pPr>
        <w:pStyle w:val="a5"/>
        <w:numPr>
          <w:ilvl w:val="1"/>
          <w:numId w:val="7"/>
        </w:numPr>
        <w:ind w:left="0" w:firstLine="0"/>
        <w:rPr>
          <w:b/>
        </w:rPr>
      </w:pPr>
      <w:r w:rsidRPr="007C23FE">
        <w:rPr>
          <w:b/>
        </w:rPr>
        <w:t>Условия почвенного покрова Территории</w:t>
      </w:r>
    </w:p>
    <w:p w:rsidR="00135567" w:rsidRPr="00135567" w:rsidRDefault="00135567" w:rsidP="00135567">
      <w:pPr>
        <w:spacing w:after="0" w:line="276" w:lineRule="auto"/>
        <w:ind w:firstLine="709"/>
        <w:jc w:val="both"/>
        <w:rPr>
          <w:rFonts w:ascii="Times New Roman" w:eastAsia="Calibri" w:hAnsi="Times New Roman" w:cs="Times New Roman"/>
          <w:bCs/>
          <w:sz w:val="24"/>
          <w:szCs w:val="24"/>
        </w:rPr>
      </w:pPr>
      <w:r w:rsidRPr="00135567">
        <w:rPr>
          <w:rFonts w:ascii="Times New Roman" w:eastAsia="Calibri" w:hAnsi="Times New Roman" w:cs="Times New Roman"/>
          <w:bCs/>
          <w:sz w:val="24"/>
          <w:szCs w:val="24"/>
        </w:rPr>
        <w:t xml:space="preserve">Исследуемая территория входит в Южную Сихотэ-Алинскую горную почвенную провинцию Восточной буроземно-лесной области, где выделяются почвы горных и равнинных территорий. </w:t>
      </w:r>
    </w:p>
    <w:p w:rsidR="00135567" w:rsidRPr="00135567" w:rsidRDefault="00135567" w:rsidP="00135567">
      <w:pPr>
        <w:spacing w:after="0" w:line="276" w:lineRule="auto"/>
        <w:ind w:firstLine="709"/>
        <w:jc w:val="both"/>
        <w:rPr>
          <w:rFonts w:ascii="Times New Roman" w:eastAsia="Calibri" w:hAnsi="Times New Roman" w:cs="Times New Roman"/>
          <w:sz w:val="24"/>
          <w:szCs w:val="24"/>
        </w:rPr>
      </w:pPr>
      <w:r w:rsidRPr="00135567">
        <w:rPr>
          <w:rFonts w:ascii="Times New Roman" w:eastAsia="Calibri" w:hAnsi="Times New Roman" w:cs="Times New Roman"/>
          <w:sz w:val="24"/>
          <w:szCs w:val="24"/>
        </w:rPr>
        <w:t>У</w:t>
      </w:r>
      <w:r>
        <w:rPr>
          <w:rFonts w:ascii="Times New Roman" w:eastAsia="Calibri" w:hAnsi="Times New Roman" w:cs="Times New Roman"/>
          <w:sz w:val="24"/>
          <w:szCs w:val="24"/>
        </w:rPr>
        <w:t xml:space="preserve">словия почвообразования района </w:t>
      </w:r>
      <w:r w:rsidRPr="00135567">
        <w:rPr>
          <w:rFonts w:ascii="Times New Roman" w:eastAsia="Calibri" w:hAnsi="Times New Roman" w:cs="Times New Roman"/>
          <w:sz w:val="24"/>
          <w:szCs w:val="24"/>
        </w:rPr>
        <w:t xml:space="preserve">разнообразны и зависят от геоморфологических условий (склоны, долины рек и ручьев). </w:t>
      </w:r>
    </w:p>
    <w:p w:rsidR="00135567" w:rsidRPr="00135567" w:rsidRDefault="00135567" w:rsidP="00135567">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массивах </w:t>
      </w:r>
      <w:r w:rsidRPr="00135567">
        <w:rPr>
          <w:rFonts w:ascii="Times New Roman" w:eastAsia="Calibri" w:hAnsi="Times New Roman" w:cs="Times New Roman"/>
          <w:sz w:val="24"/>
          <w:szCs w:val="24"/>
        </w:rPr>
        <w:t>среднего</w:t>
      </w:r>
      <w:r>
        <w:rPr>
          <w:rFonts w:ascii="Times New Roman" w:eastAsia="Calibri" w:hAnsi="Times New Roman" w:cs="Times New Roman"/>
          <w:sz w:val="24"/>
          <w:szCs w:val="24"/>
        </w:rPr>
        <w:t>рья развиты горные буротаежные</w:t>
      </w:r>
      <w:r w:rsidRPr="00135567">
        <w:rPr>
          <w:rFonts w:ascii="Times New Roman" w:eastAsia="Calibri" w:hAnsi="Times New Roman" w:cs="Times New Roman"/>
          <w:sz w:val="24"/>
          <w:szCs w:val="24"/>
        </w:rPr>
        <w:t xml:space="preserve"> иллювиал</w:t>
      </w:r>
      <w:r>
        <w:rPr>
          <w:rFonts w:ascii="Times New Roman" w:eastAsia="Calibri" w:hAnsi="Times New Roman" w:cs="Times New Roman"/>
          <w:sz w:val="24"/>
          <w:szCs w:val="24"/>
        </w:rPr>
        <w:t>ьно-гумусовые неоподзоленные и оподзоленные почвы, обладающие</w:t>
      </w:r>
      <w:r w:rsidRPr="00135567">
        <w:rPr>
          <w:rFonts w:ascii="Times New Roman" w:eastAsia="Calibri" w:hAnsi="Times New Roman" w:cs="Times New Roman"/>
          <w:sz w:val="24"/>
          <w:szCs w:val="24"/>
        </w:rPr>
        <w:t xml:space="preserve"> быстрым водообмено</w:t>
      </w:r>
      <w:r>
        <w:rPr>
          <w:rFonts w:ascii="Times New Roman" w:eastAsia="Calibri" w:hAnsi="Times New Roman" w:cs="Times New Roman"/>
          <w:sz w:val="24"/>
          <w:szCs w:val="24"/>
        </w:rPr>
        <w:t>м и развивающиеся на маломощном</w:t>
      </w:r>
      <w:r w:rsidRPr="00135567">
        <w:rPr>
          <w:rFonts w:ascii="Times New Roman" w:eastAsia="Calibri" w:hAnsi="Times New Roman" w:cs="Times New Roman"/>
          <w:sz w:val="24"/>
          <w:szCs w:val="24"/>
        </w:rPr>
        <w:t xml:space="preserve"> щебенисто-каменисто-суглинистом элюво-делювии осыпных г</w:t>
      </w:r>
      <w:r>
        <w:rPr>
          <w:rFonts w:ascii="Times New Roman" w:eastAsia="Calibri" w:hAnsi="Times New Roman" w:cs="Times New Roman"/>
          <w:sz w:val="24"/>
          <w:szCs w:val="24"/>
        </w:rPr>
        <w:t>рубообломочных отложений. Почвы</w:t>
      </w:r>
      <w:r w:rsidRPr="00135567">
        <w:rPr>
          <w:rFonts w:ascii="Times New Roman" w:eastAsia="Calibri" w:hAnsi="Times New Roman" w:cs="Times New Roman"/>
          <w:sz w:val="24"/>
          <w:szCs w:val="24"/>
        </w:rPr>
        <w:t xml:space="preserve"> сильнокислые, гумус фульфатный, иллювиальный г</w:t>
      </w:r>
      <w:r>
        <w:rPr>
          <w:rFonts w:ascii="Times New Roman" w:eastAsia="Calibri" w:hAnsi="Times New Roman" w:cs="Times New Roman"/>
          <w:sz w:val="24"/>
          <w:szCs w:val="24"/>
        </w:rPr>
        <w:t>оризонт</w:t>
      </w:r>
      <w:r w:rsidRPr="00135567">
        <w:rPr>
          <w:rFonts w:ascii="Times New Roman" w:eastAsia="Calibri" w:hAnsi="Times New Roman" w:cs="Times New Roman"/>
          <w:sz w:val="24"/>
          <w:szCs w:val="24"/>
        </w:rPr>
        <w:t xml:space="preserve"> обога</w:t>
      </w:r>
      <w:r>
        <w:rPr>
          <w:rFonts w:ascii="Times New Roman" w:eastAsia="Calibri" w:hAnsi="Times New Roman" w:cs="Times New Roman"/>
          <w:sz w:val="24"/>
          <w:szCs w:val="24"/>
        </w:rPr>
        <w:t xml:space="preserve">щен алюмо-железисто-гумусовыми </w:t>
      </w:r>
      <w:r w:rsidRPr="00135567">
        <w:rPr>
          <w:rFonts w:ascii="Times New Roman" w:eastAsia="Calibri" w:hAnsi="Times New Roman" w:cs="Times New Roman"/>
          <w:sz w:val="24"/>
          <w:szCs w:val="24"/>
        </w:rPr>
        <w:t>соединениями.</w:t>
      </w:r>
    </w:p>
    <w:p w:rsidR="00135567" w:rsidRPr="00135567" w:rsidRDefault="00135567" w:rsidP="00135567">
      <w:pPr>
        <w:spacing w:after="0" w:line="276" w:lineRule="auto"/>
        <w:ind w:firstLine="709"/>
        <w:jc w:val="both"/>
        <w:rPr>
          <w:rFonts w:ascii="Times New Roman" w:eastAsia="Calibri" w:hAnsi="Times New Roman" w:cs="Times New Roman"/>
          <w:sz w:val="24"/>
          <w:szCs w:val="24"/>
        </w:rPr>
      </w:pPr>
      <w:r w:rsidRPr="00135567">
        <w:rPr>
          <w:rFonts w:ascii="Times New Roman" w:eastAsia="Calibri" w:hAnsi="Times New Roman" w:cs="Times New Roman"/>
          <w:sz w:val="24"/>
          <w:szCs w:val="24"/>
        </w:rPr>
        <w:t xml:space="preserve"> </w:t>
      </w:r>
      <w:r>
        <w:rPr>
          <w:rFonts w:ascii="Times New Roman" w:eastAsia="Calibri" w:hAnsi="Times New Roman" w:cs="Times New Roman"/>
          <w:sz w:val="24"/>
          <w:szCs w:val="24"/>
        </w:rPr>
        <w:t>На массивах мелкогорья развиты</w:t>
      </w:r>
      <w:r w:rsidRPr="00135567">
        <w:rPr>
          <w:rFonts w:ascii="Times New Roman" w:eastAsia="Calibri" w:hAnsi="Times New Roman" w:cs="Times New Roman"/>
          <w:sz w:val="24"/>
          <w:szCs w:val="24"/>
        </w:rPr>
        <w:t xml:space="preserve"> горн</w:t>
      </w:r>
      <w:r>
        <w:rPr>
          <w:rFonts w:ascii="Times New Roman" w:eastAsia="Calibri" w:hAnsi="Times New Roman" w:cs="Times New Roman"/>
          <w:sz w:val="24"/>
          <w:szCs w:val="24"/>
        </w:rPr>
        <w:t>о-лесные бурые неоподзоленные и</w:t>
      </w:r>
      <w:r w:rsidRPr="0013556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оподзоленные почвы обладающие </w:t>
      </w:r>
      <w:r w:rsidRPr="00135567">
        <w:rPr>
          <w:rFonts w:ascii="Times New Roman" w:eastAsia="Calibri" w:hAnsi="Times New Roman" w:cs="Times New Roman"/>
          <w:sz w:val="24"/>
          <w:szCs w:val="24"/>
        </w:rPr>
        <w:t>быс</w:t>
      </w:r>
      <w:r>
        <w:rPr>
          <w:rFonts w:ascii="Times New Roman" w:eastAsia="Calibri" w:hAnsi="Times New Roman" w:cs="Times New Roman"/>
          <w:sz w:val="24"/>
          <w:szCs w:val="24"/>
        </w:rPr>
        <w:t>трым и сдержанным водообменом. Почвы бурые,</w:t>
      </w:r>
      <w:r w:rsidRPr="00135567">
        <w:rPr>
          <w:rFonts w:ascii="Times New Roman" w:eastAsia="Calibri" w:hAnsi="Times New Roman" w:cs="Times New Roman"/>
          <w:sz w:val="24"/>
          <w:szCs w:val="24"/>
        </w:rPr>
        <w:t xml:space="preserve"> слабокислые, сильногумусированные, гумус-гуматно-фульфа</w:t>
      </w:r>
      <w:r>
        <w:rPr>
          <w:rFonts w:ascii="Times New Roman" w:eastAsia="Calibri" w:hAnsi="Times New Roman" w:cs="Times New Roman"/>
          <w:sz w:val="24"/>
          <w:szCs w:val="24"/>
        </w:rPr>
        <w:t xml:space="preserve">тный. Этот тип почв развивается </w:t>
      </w:r>
      <w:r w:rsidR="00CF3097">
        <w:rPr>
          <w:rFonts w:ascii="Times New Roman" w:eastAsia="Calibri" w:hAnsi="Times New Roman" w:cs="Times New Roman"/>
          <w:sz w:val="24"/>
          <w:szCs w:val="24"/>
        </w:rPr>
        <w:lastRenderedPageBreak/>
        <w:t>н</w:t>
      </w:r>
      <w:r>
        <w:rPr>
          <w:rFonts w:ascii="Times New Roman" w:eastAsia="Calibri" w:hAnsi="Times New Roman" w:cs="Times New Roman"/>
          <w:sz w:val="24"/>
          <w:szCs w:val="24"/>
        </w:rPr>
        <w:t>а мощном и среднемощном</w:t>
      </w:r>
      <w:r w:rsidRPr="00135567">
        <w:rPr>
          <w:rFonts w:ascii="Times New Roman" w:eastAsia="Calibri" w:hAnsi="Times New Roman" w:cs="Times New Roman"/>
          <w:sz w:val="24"/>
          <w:szCs w:val="24"/>
        </w:rPr>
        <w:t xml:space="preserve"> каменисто-щебенисто-суглинистом и дресвянисто-суглинистом элюво-делювии.</w:t>
      </w:r>
    </w:p>
    <w:p w:rsidR="00135567" w:rsidRPr="00135567" w:rsidRDefault="00135567" w:rsidP="00135567">
      <w:pPr>
        <w:spacing w:after="0" w:line="276"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В долинах рек развиты</w:t>
      </w:r>
      <w:r w:rsidRPr="00135567">
        <w:rPr>
          <w:rFonts w:ascii="Times New Roman" w:eastAsia="Calibri" w:hAnsi="Times New Roman" w:cs="Times New Roman"/>
          <w:bCs/>
          <w:sz w:val="24"/>
          <w:szCs w:val="24"/>
        </w:rPr>
        <w:t xml:space="preserve"> задернованные слоисто-пойменные, остато</w:t>
      </w:r>
      <w:r>
        <w:rPr>
          <w:rFonts w:ascii="Times New Roman" w:eastAsia="Calibri" w:hAnsi="Times New Roman" w:cs="Times New Roman"/>
          <w:bCs/>
          <w:sz w:val="24"/>
          <w:szCs w:val="24"/>
        </w:rPr>
        <w:t>чно-пойменные и локально бурые</w:t>
      </w:r>
      <w:r w:rsidRPr="00135567">
        <w:rPr>
          <w:rFonts w:ascii="Times New Roman" w:eastAsia="Calibri" w:hAnsi="Times New Roman" w:cs="Times New Roman"/>
          <w:bCs/>
          <w:sz w:val="24"/>
          <w:szCs w:val="24"/>
        </w:rPr>
        <w:t xml:space="preserve"> лесные почвы, р</w:t>
      </w:r>
      <w:r>
        <w:rPr>
          <w:rFonts w:ascii="Times New Roman" w:eastAsia="Calibri" w:hAnsi="Times New Roman" w:cs="Times New Roman"/>
          <w:bCs/>
          <w:sz w:val="24"/>
          <w:szCs w:val="24"/>
        </w:rPr>
        <w:t>азвивающиеся на песчано-суглинистом</w:t>
      </w:r>
      <w:r w:rsidRPr="00135567">
        <w:rPr>
          <w:rFonts w:ascii="Times New Roman" w:eastAsia="Calibri" w:hAnsi="Times New Roman" w:cs="Times New Roman"/>
          <w:bCs/>
          <w:sz w:val="24"/>
          <w:szCs w:val="24"/>
        </w:rPr>
        <w:t xml:space="preserve"> и песчано-галечном аллювии. </w:t>
      </w:r>
    </w:p>
    <w:p w:rsidR="00135567" w:rsidRPr="00135567" w:rsidRDefault="00135567" w:rsidP="00135567">
      <w:pPr>
        <w:spacing w:after="0" w:line="276" w:lineRule="auto"/>
        <w:ind w:firstLine="709"/>
        <w:jc w:val="both"/>
        <w:rPr>
          <w:rFonts w:ascii="Times New Roman" w:eastAsia="Calibri" w:hAnsi="Times New Roman" w:cs="Times New Roman"/>
          <w:sz w:val="24"/>
          <w:szCs w:val="24"/>
        </w:rPr>
      </w:pPr>
      <w:r w:rsidRPr="00135567">
        <w:rPr>
          <w:rFonts w:ascii="Times New Roman" w:eastAsia="Calibri" w:hAnsi="Times New Roman" w:cs="Times New Roman"/>
          <w:sz w:val="24"/>
          <w:szCs w:val="24"/>
        </w:rPr>
        <w:t>Пойменные почвы залегают на низких пологих гривах и пониженных выровненных пространствах низкой поймы. Эти почвы имеют большое водоохранное противоэрозионное значение, так как естественная растительность на них предохраняет от разрушения не только почвы, но и расположенные на повышенных частях долин аллювиальные дерновые почвы.</w:t>
      </w:r>
    </w:p>
    <w:p w:rsidR="00135567" w:rsidRPr="00135567" w:rsidRDefault="00135567" w:rsidP="00135567">
      <w:pPr>
        <w:spacing w:after="0" w:line="276" w:lineRule="auto"/>
        <w:ind w:firstLine="709"/>
        <w:jc w:val="both"/>
        <w:rPr>
          <w:rFonts w:ascii="Times New Roman" w:eastAsia="Calibri" w:hAnsi="Times New Roman" w:cs="Times New Roman"/>
          <w:sz w:val="24"/>
          <w:szCs w:val="24"/>
        </w:rPr>
      </w:pPr>
      <w:r w:rsidRPr="00135567">
        <w:rPr>
          <w:rFonts w:ascii="Times New Roman" w:eastAsia="Calibri" w:hAnsi="Times New Roman" w:cs="Times New Roman"/>
          <w:sz w:val="24"/>
          <w:szCs w:val="24"/>
        </w:rPr>
        <w:t>Аккумулятивный органоминеральный горизонт, мощность которого достигает 30-</w:t>
      </w:r>
      <w:smartTag w:uri="urn:schemas-microsoft-com:office:smarttags" w:element="metricconverter">
        <w:smartTagPr>
          <w:attr w:name="ProductID" w:val="40 см"/>
        </w:smartTagPr>
        <w:r w:rsidRPr="00135567">
          <w:rPr>
            <w:rFonts w:ascii="Times New Roman" w:eastAsia="Calibri" w:hAnsi="Times New Roman" w:cs="Times New Roman"/>
            <w:sz w:val="24"/>
            <w:szCs w:val="24"/>
          </w:rPr>
          <w:t>40 см</w:t>
        </w:r>
      </w:smartTag>
      <w:r w:rsidRPr="00135567">
        <w:rPr>
          <w:rFonts w:ascii="Times New Roman" w:eastAsia="Calibri" w:hAnsi="Times New Roman" w:cs="Times New Roman"/>
          <w:sz w:val="24"/>
          <w:szCs w:val="24"/>
        </w:rPr>
        <w:t xml:space="preserve"> обычно рыхлый, рассыпчатый, пронизанный корнями, пропитан гумусовыми веществами и имеет серый или даже черный с буроватым оттенком цвет. Содержан</w:t>
      </w:r>
      <w:r>
        <w:rPr>
          <w:rFonts w:ascii="Times New Roman" w:eastAsia="Calibri" w:hAnsi="Times New Roman" w:cs="Times New Roman"/>
          <w:sz w:val="24"/>
          <w:szCs w:val="24"/>
        </w:rPr>
        <w:t>ие гумуса от 4-6 до 16-17%.</w:t>
      </w:r>
    </w:p>
    <w:p w:rsidR="00135567" w:rsidRPr="00135567" w:rsidRDefault="00135567" w:rsidP="00135567">
      <w:pPr>
        <w:spacing w:after="0" w:line="276" w:lineRule="auto"/>
        <w:ind w:firstLine="709"/>
        <w:jc w:val="both"/>
        <w:rPr>
          <w:rFonts w:ascii="Times New Roman" w:eastAsia="Calibri" w:hAnsi="Times New Roman" w:cs="Times New Roman"/>
          <w:sz w:val="24"/>
          <w:szCs w:val="24"/>
        </w:rPr>
      </w:pPr>
      <w:r w:rsidRPr="00135567">
        <w:rPr>
          <w:rFonts w:ascii="Times New Roman" w:eastAsia="Calibri" w:hAnsi="Times New Roman" w:cs="Times New Roman"/>
          <w:sz w:val="24"/>
          <w:szCs w:val="24"/>
        </w:rPr>
        <w:t xml:space="preserve">Значительная часть почв приурочена к уклонам более 3º и является эрозионно-опасной. Под воздействием природных факторов почва подвергается эрозии (ветровой, ливневой, овражной, речной, плоскостной смыв). В горно-долинных районах, приуроченных к поймам рек, почва подвержена интенсивному речному размыву. </w:t>
      </w:r>
    </w:p>
    <w:p w:rsidR="00135567" w:rsidRPr="00135567" w:rsidRDefault="00135567" w:rsidP="00135567">
      <w:pPr>
        <w:spacing w:after="0" w:line="276" w:lineRule="auto"/>
        <w:ind w:firstLine="709"/>
        <w:jc w:val="both"/>
        <w:rPr>
          <w:rFonts w:ascii="Times New Roman" w:eastAsia="Calibri" w:hAnsi="Times New Roman" w:cs="Times New Roman"/>
          <w:sz w:val="24"/>
          <w:szCs w:val="24"/>
        </w:rPr>
      </w:pPr>
      <w:r w:rsidRPr="00135567">
        <w:rPr>
          <w:rFonts w:ascii="Times New Roman" w:eastAsia="Calibri" w:hAnsi="Times New Roman" w:cs="Times New Roman"/>
          <w:sz w:val="24"/>
          <w:szCs w:val="24"/>
        </w:rPr>
        <w:t>Прогрессированию эрозионных процессов способствует антропогенная деятельность человека (строительство дорог, разработка временных карьеров и т.д.) При ливневом характере выпадени</w:t>
      </w:r>
      <w:r>
        <w:rPr>
          <w:rFonts w:ascii="Times New Roman" w:eastAsia="Calibri" w:hAnsi="Times New Roman" w:cs="Times New Roman"/>
          <w:sz w:val="24"/>
          <w:szCs w:val="24"/>
        </w:rPr>
        <w:t>я осадков это вызывает размыв и</w:t>
      </w:r>
      <w:r w:rsidRPr="00135567">
        <w:rPr>
          <w:rFonts w:ascii="Times New Roman" w:eastAsia="Calibri" w:hAnsi="Times New Roman" w:cs="Times New Roman"/>
          <w:sz w:val="24"/>
          <w:szCs w:val="24"/>
        </w:rPr>
        <w:t xml:space="preserve"> вынос илистых частиц в водоемы, что приводит к осложнению экологической обстановки.</w:t>
      </w:r>
    </w:p>
    <w:p w:rsidR="00135567" w:rsidRPr="00135567" w:rsidRDefault="00135567" w:rsidP="00135567">
      <w:pPr>
        <w:spacing w:after="0" w:line="276" w:lineRule="auto"/>
        <w:ind w:firstLine="709"/>
        <w:jc w:val="both"/>
        <w:rPr>
          <w:rFonts w:ascii="Times New Roman" w:eastAsia="Calibri" w:hAnsi="Times New Roman" w:cs="Times New Roman"/>
          <w:sz w:val="24"/>
          <w:szCs w:val="24"/>
        </w:rPr>
      </w:pPr>
      <w:r w:rsidRPr="00135567">
        <w:rPr>
          <w:rFonts w:ascii="Times New Roman" w:eastAsia="Calibri" w:hAnsi="Times New Roman" w:cs="Times New Roman"/>
          <w:sz w:val="24"/>
          <w:szCs w:val="24"/>
        </w:rPr>
        <w:t>В результате выдувания ветром почва теряет наиболее мелкую часть, в результате чег</w:t>
      </w:r>
      <w:r>
        <w:rPr>
          <w:rFonts w:ascii="Times New Roman" w:eastAsia="Calibri" w:hAnsi="Times New Roman" w:cs="Times New Roman"/>
          <w:sz w:val="24"/>
          <w:szCs w:val="24"/>
        </w:rPr>
        <w:t xml:space="preserve">о нарушается плодородие почвы, </w:t>
      </w:r>
      <w:r w:rsidRPr="00135567">
        <w:rPr>
          <w:rFonts w:ascii="Times New Roman" w:eastAsia="Calibri" w:hAnsi="Times New Roman" w:cs="Times New Roman"/>
          <w:sz w:val="24"/>
          <w:szCs w:val="24"/>
        </w:rPr>
        <w:t>растительность, в воздухе увеличивается содержание пыли. Характерный период этого вида эрозии апрель-май (первая половина июля) связан с отсутствием дождей. Сильно подвергаются этому виду эрозии откосы земляного полотна автомобильных дорог.</w:t>
      </w:r>
    </w:p>
    <w:p w:rsidR="00135567" w:rsidRPr="00135567" w:rsidRDefault="00135567" w:rsidP="00135567">
      <w:pPr>
        <w:spacing w:after="0" w:line="276" w:lineRule="auto"/>
        <w:ind w:firstLine="709"/>
        <w:jc w:val="both"/>
        <w:rPr>
          <w:rFonts w:ascii="Times New Roman" w:eastAsia="Calibri" w:hAnsi="Times New Roman" w:cs="Times New Roman"/>
          <w:sz w:val="24"/>
          <w:szCs w:val="24"/>
        </w:rPr>
      </w:pPr>
      <w:r w:rsidRPr="00135567">
        <w:rPr>
          <w:rFonts w:ascii="Times New Roman" w:eastAsia="Calibri" w:hAnsi="Times New Roman" w:cs="Times New Roman"/>
          <w:sz w:val="24"/>
          <w:szCs w:val="24"/>
        </w:rPr>
        <w:t>Быстрому разрушению в случае выпадения большого количества осадков подвергаются канавы, идущие вдоль склона, которые в короткое время превращаются в овраги. Овраги нарушают поверхностный сток вдоль дорог, способность их к меандрированию в плане и углублению приводит к разрушению растительного покрова дорожной конструкции, образованию террас.</w:t>
      </w:r>
    </w:p>
    <w:p w:rsidR="00135567" w:rsidRPr="00135567" w:rsidRDefault="00135567" w:rsidP="00135567">
      <w:pPr>
        <w:spacing w:after="0" w:line="276" w:lineRule="auto"/>
        <w:ind w:firstLine="709"/>
        <w:jc w:val="both"/>
        <w:rPr>
          <w:rFonts w:ascii="Times New Roman" w:eastAsia="Calibri" w:hAnsi="Times New Roman" w:cs="Times New Roman"/>
          <w:sz w:val="24"/>
          <w:szCs w:val="24"/>
        </w:rPr>
      </w:pPr>
      <w:r w:rsidRPr="00135567">
        <w:rPr>
          <w:rFonts w:ascii="Times New Roman" w:eastAsia="Calibri" w:hAnsi="Times New Roman" w:cs="Times New Roman"/>
          <w:sz w:val="24"/>
          <w:szCs w:val="24"/>
        </w:rPr>
        <w:t>В период прохождения паводков большой интенсивности значительному размыву подвергаются пойменные почвы. Плоскостному смыву подвержены почвы легкого механического состава.</w:t>
      </w:r>
    </w:p>
    <w:p w:rsidR="000C1775" w:rsidRPr="00135567" w:rsidRDefault="00135567" w:rsidP="00135567">
      <w:pPr>
        <w:pStyle w:val="a5"/>
        <w:ind w:firstLine="709"/>
        <w:jc w:val="both"/>
        <w:rPr>
          <w:b/>
        </w:rPr>
      </w:pPr>
      <w:r w:rsidRPr="00135567">
        <w:rPr>
          <w:rFonts w:eastAsia="Calibri"/>
        </w:rPr>
        <w:t>Уничтожение растительности при строительстве приводит к нарушению условий стока, производство земляных работ связанных с устройством канав, изменением крутизны склонов – к усилению всех видов эрозии почвы.</w:t>
      </w:r>
    </w:p>
    <w:p w:rsidR="00135567" w:rsidRPr="00EF3980" w:rsidRDefault="00135567" w:rsidP="00BC7399">
      <w:pPr>
        <w:pStyle w:val="a5"/>
        <w:numPr>
          <w:ilvl w:val="1"/>
          <w:numId w:val="7"/>
        </w:numPr>
        <w:ind w:left="0" w:firstLine="0"/>
        <w:rPr>
          <w:b/>
        </w:rPr>
      </w:pPr>
      <w:r w:rsidRPr="00EF3980">
        <w:rPr>
          <w:b/>
        </w:rPr>
        <w:t>Характеристика растительности на Территории.</w:t>
      </w:r>
    </w:p>
    <w:p w:rsidR="00EF3980" w:rsidRPr="00EF3980" w:rsidRDefault="00EF3980" w:rsidP="00EF3980">
      <w:pPr>
        <w:spacing w:after="0" w:line="276" w:lineRule="auto"/>
        <w:ind w:left="-142" w:firstLine="425"/>
        <w:jc w:val="both"/>
        <w:rPr>
          <w:rFonts w:ascii="Times New Roman" w:hAnsi="Times New Roman" w:cs="Times New Roman"/>
          <w:sz w:val="24"/>
          <w:szCs w:val="24"/>
        </w:rPr>
      </w:pPr>
      <w:r w:rsidRPr="00EF3980">
        <w:rPr>
          <w:rFonts w:ascii="Times New Roman" w:hAnsi="Times New Roman" w:cs="Times New Roman"/>
          <w:sz w:val="24"/>
          <w:szCs w:val="24"/>
        </w:rPr>
        <w:t>Экспедиционные исследования растительного покрова на территории проектируемого строительства и смежных участках осуществлены в мае 2019 г. Материал собирался во время геоботанического обследования участков данной местности. Обследование проводилось в период покоя растений (окончание зимнего сезона).</w:t>
      </w:r>
    </w:p>
    <w:p w:rsidR="00EF3980" w:rsidRPr="00EF3980" w:rsidRDefault="00EF3980" w:rsidP="00EF3980">
      <w:pPr>
        <w:pStyle w:val="af1"/>
        <w:widowControl/>
        <w:spacing w:line="276" w:lineRule="auto"/>
        <w:ind w:left="-142" w:firstLine="426"/>
        <w:jc w:val="both"/>
      </w:pPr>
      <w:r w:rsidRPr="00EF3980">
        <w:t>В полосе отвода участка изысканий практически отсутствует древесная растительность и плодородный слой, который был снят при строительстве действующего подъёмника.</w:t>
      </w:r>
    </w:p>
    <w:p w:rsidR="00EF3980" w:rsidRPr="00EF3980" w:rsidRDefault="00EF3980" w:rsidP="00EF3980">
      <w:pPr>
        <w:spacing w:after="0" w:line="276" w:lineRule="auto"/>
        <w:ind w:left="-142" w:firstLine="425"/>
        <w:jc w:val="both"/>
        <w:rPr>
          <w:rFonts w:ascii="Times New Roman" w:hAnsi="Times New Roman" w:cs="Times New Roman"/>
          <w:sz w:val="24"/>
          <w:szCs w:val="24"/>
        </w:rPr>
      </w:pPr>
      <w:r w:rsidRPr="00EF3980">
        <w:rPr>
          <w:rFonts w:ascii="Times New Roman" w:hAnsi="Times New Roman" w:cs="Times New Roman"/>
          <w:sz w:val="24"/>
          <w:szCs w:val="24"/>
        </w:rPr>
        <w:lastRenderedPageBreak/>
        <w:t>Ниже приводится систематический список высших сосудистых растений, отмеченных на исследованной территории. Учитывая окончание периода зимнего покоя растительности, при составлении списка растений использовались результаты проведенных ранее исследований.</w:t>
      </w:r>
    </w:p>
    <w:p w:rsidR="00EF3980" w:rsidRPr="00EF3980" w:rsidRDefault="00EF3980" w:rsidP="00EF3980">
      <w:pPr>
        <w:spacing w:after="0" w:line="276" w:lineRule="auto"/>
        <w:ind w:left="-142" w:firstLine="425"/>
        <w:jc w:val="both"/>
        <w:rPr>
          <w:rFonts w:ascii="Times New Roman" w:hAnsi="Times New Roman" w:cs="Times New Roman"/>
          <w:sz w:val="24"/>
          <w:szCs w:val="24"/>
        </w:rPr>
      </w:pPr>
      <w:r w:rsidRPr="00EF3980">
        <w:rPr>
          <w:rFonts w:ascii="Times New Roman" w:hAnsi="Times New Roman" w:cs="Times New Roman"/>
          <w:sz w:val="24"/>
          <w:szCs w:val="24"/>
        </w:rPr>
        <w:t>Аннотированный список сосудистых растений составлен по системе А.Л. Тахтаджяна (1987), принято</w:t>
      </w:r>
      <w:r>
        <w:rPr>
          <w:rFonts w:ascii="Times New Roman" w:hAnsi="Times New Roman" w:cs="Times New Roman"/>
          <w:sz w:val="24"/>
          <w:szCs w:val="24"/>
        </w:rPr>
        <w:t>й в сводке «Сосудистые растения</w:t>
      </w:r>
      <w:r w:rsidRPr="00EF3980">
        <w:rPr>
          <w:rFonts w:ascii="Times New Roman" w:hAnsi="Times New Roman" w:cs="Times New Roman"/>
          <w:sz w:val="24"/>
          <w:szCs w:val="24"/>
        </w:rPr>
        <w:t>» (1985-1996), в соответствии с которой дана номенклатура и включает 107 видов сосудистых растений. Семейства в пределах отделов, а также роды и виды в семействах расположены по алфавиту латинских названий (разделены также однодольные и двудольные). Для каждого вида после латинского и русского названий и авторов приводятся следующие сведения: приуроченность к типу местообитаний, общая характеристика распространения на исследуемом участке и практическая значимость.</w:t>
      </w:r>
    </w:p>
    <w:p w:rsidR="00EF3980" w:rsidRPr="00EF3980" w:rsidRDefault="00EF3980" w:rsidP="00EF3980">
      <w:pPr>
        <w:spacing w:after="0" w:line="276" w:lineRule="auto"/>
        <w:jc w:val="center"/>
        <w:outlineLvl w:val="0"/>
        <w:rPr>
          <w:rFonts w:ascii="Times New Roman" w:hAnsi="Times New Roman" w:cs="Times New Roman"/>
          <w:b/>
          <w:caps/>
          <w:sz w:val="24"/>
          <w:szCs w:val="24"/>
        </w:rPr>
      </w:pPr>
      <w:r w:rsidRPr="00EF3980">
        <w:rPr>
          <w:rFonts w:ascii="Times New Roman" w:hAnsi="Times New Roman" w:cs="Times New Roman"/>
          <w:b/>
          <w:caps/>
          <w:sz w:val="24"/>
          <w:szCs w:val="24"/>
        </w:rPr>
        <w:t xml:space="preserve">Отдел Хвощевидные – </w:t>
      </w:r>
      <w:r w:rsidRPr="00EF3980">
        <w:rPr>
          <w:rFonts w:ascii="Times New Roman" w:hAnsi="Times New Roman" w:cs="Times New Roman"/>
          <w:b/>
          <w:caps/>
          <w:sz w:val="24"/>
          <w:szCs w:val="24"/>
          <w:lang w:val="en-US"/>
        </w:rPr>
        <w:t>Equiseto</w:t>
      </w:r>
      <w:r w:rsidRPr="00EF3980">
        <w:rPr>
          <w:rFonts w:ascii="Times New Roman" w:hAnsi="Times New Roman" w:cs="Times New Roman"/>
          <w:b/>
          <w:caps/>
          <w:sz w:val="24"/>
          <w:szCs w:val="24"/>
        </w:rPr>
        <w:t>phyta</w:t>
      </w:r>
    </w:p>
    <w:p w:rsidR="00EF3980" w:rsidRPr="00EF3980" w:rsidRDefault="00EF3980" w:rsidP="00EF3980">
      <w:pPr>
        <w:spacing w:after="0" w:line="276" w:lineRule="auto"/>
        <w:jc w:val="center"/>
        <w:outlineLvl w:val="0"/>
        <w:rPr>
          <w:rFonts w:ascii="Times New Roman" w:hAnsi="Times New Roman" w:cs="Times New Roman"/>
          <w:b/>
          <w:sz w:val="24"/>
          <w:szCs w:val="24"/>
          <w:lang w:val="pt-BR"/>
        </w:rPr>
      </w:pPr>
      <w:r w:rsidRPr="00EF3980">
        <w:rPr>
          <w:rFonts w:ascii="Times New Roman" w:hAnsi="Times New Roman" w:cs="Times New Roman"/>
          <w:b/>
          <w:sz w:val="24"/>
          <w:szCs w:val="24"/>
        </w:rPr>
        <w:t xml:space="preserve">1. Семейство </w:t>
      </w:r>
      <w:r w:rsidRPr="00EF3980">
        <w:rPr>
          <w:rFonts w:ascii="Times New Roman" w:hAnsi="Times New Roman" w:cs="Times New Roman"/>
          <w:b/>
          <w:sz w:val="24"/>
          <w:szCs w:val="24"/>
          <w:lang w:val="en-US"/>
        </w:rPr>
        <w:t>Equisetaceae</w:t>
      </w:r>
      <w:r w:rsidRPr="00EF3980">
        <w:rPr>
          <w:rFonts w:ascii="Times New Roman" w:hAnsi="Times New Roman" w:cs="Times New Roman"/>
          <w:b/>
          <w:sz w:val="24"/>
          <w:szCs w:val="24"/>
        </w:rPr>
        <w:t xml:space="preserve"> </w:t>
      </w:r>
      <w:r w:rsidRPr="00EF3980">
        <w:rPr>
          <w:rFonts w:ascii="Times New Roman" w:hAnsi="Times New Roman" w:cs="Times New Roman"/>
          <w:b/>
          <w:sz w:val="24"/>
          <w:szCs w:val="24"/>
          <w:lang w:val="en-US"/>
        </w:rPr>
        <w:t>Rich</w:t>
      </w:r>
      <w:r w:rsidRPr="00EF3980">
        <w:rPr>
          <w:rFonts w:ascii="Times New Roman" w:hAnsi="Times New Roman" w:cs="Times New Roman"/>
          <w:b/>
          <w:sz w:val="24"/>
          <w:szCs w:val="24"/>
        </w:rPr>
        <w:t xml:space="preserve">. </w:t>
      </w:r>
      <w:r w:rsidRPr="00EF3980">
        <w:rPr>
          <w:rFonts w:ascii="Times New Roman" w:hAnsi="Times New Roman" w:cs="Times New Roman"/>
          <w:b/>
          <w:sz w:val="24"/>
          <w:szCs w:val="24"/>
          <w:lang w:val="en-US"/>
        </w:rPr>
        <w:t>ex</w:t>
      </w:r>
      <w:r w:rsidRPr="00EF3980">
        <w:rPr>
          <w:rFonts w:ascii="Times New Roman" w:hAnsi="Times New Roman" w:cs="Times New Roman"/>
          <w:b/>
          <w:sz w:val="24"/>
          <w:szCs w:val="24"/>
        </w:rPr>
        <w:t xml:space="preserve"> </w:t>
      </w:r>
      <w:r w:rsidRPr="00EF3980">
        <w:rPr>
          <w:rFonts w:ascii="Times New Roman" w:hAnsi="Times New Roman" w:cs="Times New Roman"/>
          <w:b/>
          <w:sz w:val="24"/>
          <w:szCs w:val="24"/>
          <w:lang w:val="en-US"/>
        </w:rPr>
        <w:t>DC</w:t>
      </w:r>
      <w:r w:rsidRPr="00EF3980">
        <w:rPr>
          <w:rFonts w:ascii="Times New Roman" w:hAnsi="Times New Roman" w:cs="Times New Roman"/>
          <w:b/>
          <w:sz w:val="24"/>
          <w:szCs w:val="24"/>
        </w:rPr>
        <w:t>. – Хвощовые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lang w:val="pt-BR"/>
        </w:rPr>
        <w:t xml:space="preserve">1. </w:t>
      </w:r>
      <w:r w:rsidRPr="00EF3980">
        <w:rPr>
          <w:rFonts w:ascii="Times New Roman" w:hAnsi="Times New Roman" w:cs="Times New Roman"/>
          <w:i/>
          <w:sz w:val="24"/>
          <w:szCs w:val="24"/>
          <w:lang w:val="pt-BR"/>
        </w:rPr>
        <w:t>Equisetum arvense</w:t>
      </w:r>
      <w:r w:rsidRPr="00EF3980">
        <w:rPr>
          <w:rFonts w:ascii="Times New Roman" w:hAnsi="Times New Roman" w:cs="Times New Roman"/>
          <w:sz w:val="24"/>
          <w:szCs w:val="24"/>
          <w:lang w:val="pt-BR"/>
        </w:rPr>
        <w:t xml:space="preserve"> L. – </w:t>
      </w:r>
      <w:r w:rsidRPr="00EF3980">
        <w:rPr>
          <w:rFonts w:ascii="Times New Roman" w:hAnsi="Times New Roman" w:cs="Times New Roman"/>
          <w:sz w:val="24"/>
          <w:szCs w:val="24"/>
        </w:rPr>
        <w:t>Хвощ</w:t>
      </w:r>
      <w:r w:rsidRPr="00EF3980">
        <w:rPr>
          <w:rFonts w:ascii="Times New Roman" w:hAnsi="Times New Roman" w:cs="Times New Roman"/>
          <w:sz w:val="24"/>
          <w:szCs w:val="24"/>
          <w:lang w:val="pt-BR"/>
        </w:rPr>
        <w:t xml:space="preserve"> </w:t>
      </w:r>
      <w:r w:rsidRPr="00EF3980">
        <w:rPr>
          <w:rFonts w:ascii="Times New Roman" w:hAnsi="Times New Roman" w:cs="Times New Roman"/>
          <w:sz w:val="24"/>
          <w:szCs w:val="24"/>
        </w:rPr>
        <w:t>полевой</w:t>
      </w:r>
      <w:r w:rsidRPr="00EF3980">
        <w:rPr>
          <w:rFonts w:ascii="Times New Roman" w:hAnsi="Times New Roman" w:cs="Times New Roman"/>
          <w:sz w:val="24"/>
          <w:szCs w:val="24"/>
          <w:lang w:val="pt-BR"/>
        </w:rPr>
        <w:t xml:space="preserve">. </w:t>
      </w:r>
      <w:r w:rsidRPr="00EF3980">
        <w:rPr>
          <w:rFonts w:ascii="Times New Roman" w:hAnsi="Times New Roman" w:cs="Times New Roman"/>
          <w:sz w:val="24"/>
          <w:szCs w:val="24"/>
        </w:rPr>
        <w:t>Леса, луга, берега ручьёв. Лекарственное.</w:t>
      </w:r>
    </w:p>
    <w:p w:rsidR="00EF3980" w:rsidRPr="00EF3980" w:rsidRDefault="00EF3980" w:rsidP="00EF3980">
      <w:pPr>
        <w:spacing w:after="0" w:line="276" w:lineRule="auto"/>
        <w:jc w:val="center"/>
        <w:outlineLvl w:val="0"/>
        <w:rPr>
          <w:rFonts w:ascii="Times New Roman" w:hAnsi="Times New Roman" w:cs="Times New Roman"/>
          <w:b/>
          <w:caps/>
          <w:sz w:val="24"/>
          <w:szCs w:val="24"/>
        </w:rPr>
      </w:pPr>
      <w:r w:rsidRPr="00EF3980">
        <w:rPr>
          <w:rFonts w:ascii="Times New Roman" w:hAnsi="Times New Roman" w:cs="Times New Roman"/>
          <w:b/>
          <w:caps/>
          <w:sz w:val="24"/>
          <w:szCs w:val="24"/>
        </w:rPr>
        <w:t xml:space="preserve">Отдел Покрытосеменные – </w:t>
      </w:r>
      <w:r w:rsidRPr="00EF3980">
        <w:rPr>
          <w:rFonts w:ascii="Times New Roman" w:hAnsi="Times New Roman" w:cs="Times New Roman"/>
          <w:b/>
          <w:caps/>
          <w:sz w:val="24"/>
          <w:szCs w:val="24"/>
          <w:lang w:val="en-US"/>
        </w:rPr>
        <w:t>Magnoliophyta</w:t>
      </w:r>
    </w:p>
    <w:p w:rsidR="00EF3980" w:rsidRPr="00EF3980" w:rsidRDefault="00EF3980" w:rsidP="00EF3980">
      <w:pPr>
        <w:spacing w:after="0" w:line="276" w:lineRule="auto"/>
        <w:jc w:val="center"/>
        <w:outlineLvl w:val="0"/>
        <w:rPr>
          <w:rFonts w:ascii="Times New Roman" w:hAnsi="Times New Roman" w:cs="Times New Roman"/>
          <w:b/>
          <w:caps/>
          <w:sz w:val="24"/>
          <w:szCs w:val="24"/>
        </w:rPr>
      </w:pPr>
      <w:r w:rsidRPr="00EF3980">
        <w:rPr>
          <w:rFonts w:ascii="Times New Roman" w:hAnsi="Times New Roman" w:cs="Times New Roman"/>
          <w:b/>
          <w:caps/>
          <w:sz w:val="24"/>
          <w:szCs w:val="24"/>
        </w:rPr>
        <w:t xml:space="preserve">1. Класс Однодольные – </w:t>
      </w:r>
      <w:r w:rsidRPr="00EF3980">
        <w:rPr>
          <w:rFonts w:ascii="Times New Roman" w:hAnsi="Times New Roman" w:cs="Times New Roman"/>
          <w:b/>
          <w:caps/>
          <w:sz w:val="24"/>
          <w:szCs w:val="24"/>
          <w:lang w:val="en-US"/>
        </w:rPr>
        <w:t>Liliopsida</w:t>
      </w:r>
    </w:p>
    <w:p w:rsidR="00EF3980" w:rsidRPr="00EF3980" w:rsidRDefault="00EF3980" w:rsidP="00EF3980">
      <w:pPr>
        <w:spacing w:after="0" w:line="276" w:lineRule="auto"/>
        <w:jc w:val="center"/>
        <w:outlineLvl w:val="0"/>
        <w:rPr>
          <w:rFonts w:ascii="Times New Roman" w:hAnsi="Times New Roman" w:cs="Times New Roman"/>
          <w:b/>
          <w:sz w:val="24"/>
          <w:szCs w:val="24"/>
        </w:rPr>
      </w:pPr>
      <w:r w:rsidRPr="00EF3980">
        <w:rPr>
          <w:rFonts w:ascii="Times New Roman" w:hAnsi="Times New Roman" w:cs="Times New Roman"/>
          <w:b/>
          <w:sz w:val="24"/>
          <w:szCs w:val="24"/>
        </w:rPr>
        <w:t>1. Семейство Commelinaceae R. Br.– Коммелиновые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2. </w:t>
      </w:r>
      <w:r w:rsidRPr="00EF3980">
        <w:rPr>
          <w:rFonts w:ascii="Times New Roman" w:hAnsi="Times New Roman" w:cs="Times New Roman"/>
          <w:i/>
          <w:sz w:val="24"/>
          <w:szCs w:val="24"/>
        </w:rPr>
        <w:t>Commelina communis</w:t>
      </w:r>
      <w:r w:rsidRPr="00EF3980">
        <w:rPr>
          <w:rFonts w:ascii="Times New Roman" w:hAnsi="Times New Roman" w:cs="Times New Roman"/>
          <w:sz w:val="24"/>
          <w:szCs w:val="24"/>
        </w:rPr>
        <w:t xml:space="preserve"> L. – Коммелина обыкновенная. У жилья и дорог. Лекарственное, декоративное.</w:t>
      </w:r>
    </w:p>
    <w:p w:rsidR="00EF3980" w:rsidRPr="00EF3980" w:rsidRDefault="00EF3980" w:rsidP="00EF3980">
      <w:pPr>
        <w:spacing w:after="0" w:line="276" w:lineRule="auto"/>
        <w:jc w:val="center"/>
        <w:outlineLvl w:val="0"/>
        <w:rPr>
          <w:rFonts w:ascii="Times New Roman" w:hAnsi="Times New Roman" w:cs="Times New Roman"/>
          <w:b/>
          <w:sz w:val="24"/>
          <w:szCs w:val="24"/>
        </w:rPr>
      </w:pPr>
      <w:r w:rsidRPr="00EF3980">
        <w:rPr>
          <w:rFonts w:ascii="Times New Roman" w:hAnsi="Times New Roman" w:cs="Times New Roman"/>
          <w:b/>
          <w:sz w:val="24"/>
          <w:szCs w:val="24"/>
        </w:rPr>
        <w:t>2. Семейство Семейство Cyperaceae Juss. – Осоковые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3. </w:t>
      </w:r>
      <w:r w:rsidRPr="00EF3980">
        <w:rPr>
          <w:rFonts w:ascii="Times New Roman" w:hAnsi="Times New Roman" w:cs="Times New Roman"/>
          <w:i/>
          <w:sz w:val="24"/>
          <w:szCs w:val="24"/>
        </w:rPr>
        <w:t>Carex laevissima</w:t>
      </w:r>
      <w:r w:rsidRPr="00EF3980">
        <w:rPr>
          <w:rFonts w:ascii="Times New Roman" w:hAnsi="Times New Roman" w:cs="Times New Roman"/>
          <w:sz w:val="24"/>
          <w:szCs w:val="24"/>
        </w:rPr>
        <w:t xml:space="preserve"> Nakai – Оска гладчайшая. Распространенный вид вдоль заборов, дорог, во дворах, на сбоях, заболоченных лугах, образует дерновины. </w:t>
      </w:r>
    </w:p>
    <w:p w:rsidR="00EF3980" w:rsidRPr="00EF3980" w:rsidRDefault="00EF3980" w:rsidP="00EF3980">
      <w:pPr>
        <w:pStyle w:val="af0"/>
        <w:spacing w:before="0" w:beforeAutospacing="0" w:after="0" w:afterAutospacing="0" w:line="276" w:lineRule="auto"/>
        <w:ind w:firstLine="567"/>
        <w:jc w:val="both"/>
      </w:pPr>
      <w:r w:rsidRPr="00EF3980">
        <w:rPr>
          <w:lang w:val="en-US"/>
        </w:rPr>
        <w:t xml:space="preserve">4. </w:t>
      </w:r>
      <w:r w:rsidRPr="00EF3980">
        <w:rPr>
          <w:i/>
          <w:lang w:val="da-DK"/>
        </w:rPr>
        <w:t>C</w:t>
      </w:r>
      <w:r w:rsidRPr="00EF3980">
        <w:rPr>
          <w:i/>
          <w:lang w:val="en-US"/>
        </w:rPr>
        <w:t xml:space="preserve">. </w:t>
      </w:r>
      <w:r w:rsidRPr="00EF3980">
        <w:rPr>
          <w:i/>
          <w:lang w:val="da-DK"/>
        </w:rPr>
        <w:t>sordida</w:t>
      </w:r>
      <w:r w:rsidRPr="00EF3980">
        <w:rPr>
          <w:lang w:val="en-US"/>
        </w:rPr>
        <w:t xml:space="preserve"> </w:t>
      </w:r>
      <w:r w:rsidRPr="00EF3980">
        <w:rPr>
          <w:lang w:val="da-DK"/>
        </w:rPr>
        <w:t>Heurck</w:t>
      </w:r>
      <w:r w:rsidRPr="00EF3980">
        <w:rPr>
          <w:lang w:val="en-US"/>
        </w:rPr>
        <w:t xml:space="preserve"> </w:t>
      </w:r>
      <w:r w:rsidRPr="00EF3980">
        <w:rPr>
          <w:lang w:val="da-DK"/>
        </w:rPr>
        <w:t>et</w:t>
      </w:r>
      <w:r w:rsidRPr="00EF3980">
        <w:rPr>
          <w:lang w:val="en-US"/>
        </w:rPr>
        <w:t xml:space="preserve"> </w:t>
      </w:r>
      <w:r w:rsidRPr="00EF3980">
        <w:rPr>
          <w:lang w:val="da-DK"/>
        </w:rPr>
        <w:t>Muell</w:t>
      </w:r>
      <w:r w:rsidRPr="00EF3980">
        <w:rPr>
          <w:lang w:val="en-US"/>
        </w:rPr>
        <w:t xml:space="preserve">. </w:t>
      </w:r>
      <w:r w:rsidRPr="00EF3980">
        <w:t xml:space="preserve">Arg. – Осока грязная. Пойменные леса, заросли кустарников и сырые луга. Часто встречается вдоль дорог, сырых канав, у заборов в зоне малоэтажной застройки, иногда формирует монодоминантные группировки. </w:t>
      </w:r>
    </w:p>
    <w:p w:rsidR="00EF3980" w:rsidRPr="00EF3980" w:rsidRDefault="00EF3980" w:rsidP="00EF3980">
      <w:pPr>
        <w:spacing w:after="0" w:line="276" w:lineRule="auto"/>
        <w:jc w:val="center"/>
        <w:outlineLvl w:val="0"/>
        <w:rPr>
          <w:rFonts w:ascii="Times New Roman" w:hAnsi="Times New Roman" w:cs="Times New Roman"/>
          <w:b/>
          <w:sz w:val="24"/>
          <w:szCs w:val="24"/>
        </w:rPr>
      </w:pPr>
      <w:r w:rsidRPr="00EF3980">
        <w:rPr>
          <w:rFonts w:ascii="Times New Roman" w:hAnsi="Times New Roman" w:cs="Times New Roman"/>
          <w:b/>
          <w:sz w:val="24"/>
          <w:szCs w:val="24"/>
        </w:rPr>
        <w:t>3. Семейство Poaceae L. – Мятликовые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5. </w:t>
      </w:r>
      <w:r w:rsidRPr="00EF3980">
        <w:rPr>
          <w:rFonts w:ascii="Times New Roman" w:hAnsi="Times New Roman" w:cs="Times New Roman"/>
          <w:i/>
          <w:sz w:val="24"/>
          <w:szCs w:val="24"/>
          <w:lang w:val="pt-BR"/>
        </w:rPr>
        <w:t>Agrostis clavata</w:t>
      </w:r>
      <w:r w:rsidRPr="00EF3980">
        <w:rPr>
          <w:rFonts w:ascii="Times New Roman" w:hAnsi="Times New Roman" w:cs="Times New Roman"/>
          <w:sz w:val="24"/>
          <w:szCs w:val="24"/>
          <w:lang w:val="pt-BR"/>
        </w:rPr>
        <w:t xml:space="preserve"> Trin</w:t>
      </w:r>
      <w:r w:rsidRPr="00EF3980">
        <w:rPr>
          <w:rFonts w:ascii="Times New Roman" w:hAnsi="Times New Roman" w:cs="Times New Roman"/>
          <w:sz w:val="24"/>
          <w:szCs w:val="24"/>
        </w:rPr>
        <w:t>. – Полевица булавовидная. В сырых местах у жилья и дорог, на галечниках по берегам рек. Кормовое.</w:t>
      </w:r>
    </w:p>
    <w:p w:rsidR="00EF3980" w:rsidRPr="00EF3980" w:rsidRDefault="00EF3980" w:rsidP="00EF3980">
      <w:pPr>
        <w:pStyle w:val="af0"/>
        <w:spacing w:before="0" w:beforeAutospacing="0" w:after="0" w:afterAutospacing="0" w:line="276" w:lineRule="auto"/>
        <w:ind w:firstLine="567"/>
        <w:jc w:val="both"/>
      </w:pPr>
      <w:r w:rsidRPr="00EF3980">
        <w:t xml:space="preserve">6. </w:t>
      </w:r>
      <w:r w:rsidRPr="00EF3980">
        <w:rPr>
          <w:i/>
        </w:rPr>
        <w:t>A. gigantea</w:t>
      </w:r>
      <w:r w:rsidRPr="00EF3980">
        <w:t xml:space="preserve"> Roth. - Полевица гигантская. У заборов, вдоль дорог, на железнодорожных насыпях.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lang w:val="en-US"/>
        </w:rPr>
        <w:t xml:space="preserve">7. </w:t>
      </w:r>
      <w:r w:rsidRPr="00EF3980">
        <w:rPr>
          <w:rFonts w:ascii="Times New Roman" w:hAnsi="Times New Roman" w:cs="Times New Roman"/>
          <w:i/>
          <w:sz w:val="24"/>
          <w:szCs w:val="24"/>
          <w:lang w:val="en-US"/>
        </w:rPr>
        <w:t>Alopecurus pratensis</w:t>
      </w:r>
      <w:r w:rsidRPr="00EF3980">
        <w:rPr>
          <w:rFonts w:ascii="Times New Roman" w:hAnsi="Times New Roman" w:cs="Times New Roman"/>
          <w:sz w:val="24"/>
          <w:szCs w:val="24"/>
          <w:lang w:val="en-US"/>
        </w:rPr>
        <w:t xml:space="preserve"> L. – </w:t>
      </w:r>
      <w:r w:rsidRPr="00EF3980">
        <w:rPr>
          <w:rFonts w:ascii="Times New Roman" w:hAnsi="Times New Roman" w:cs="Times New Roman"/>
          <w:sz w:val="24"/>
          <w:szCs w:val="24"/>
        </w:rPr>
        <w:t>Лисохвост</w:t>
      </w:r>
      <w:r w:rsidRPr="00EF3980">
        <w:rPr>
          <w:rFonts w:ascii="Times New Roman" w:hAnsi="Times New Roman" w:cs="Times New Roman"/>
          <w:sz w:val="24"/>
          <w:szCs w:val="24"/>
          <w:lang w:val="en-US"/>
        </w:rPr>
        <w:t xml:space="preserve"> </w:t>
      </w:r>
      <w:r w:rsidRPr="00EF3980">
        <w:rPr>
          <w:rFonts w:ascii="Times New Roman" w:hAnsi="Times New Roman" w:cs="Times New Roman"/>
          <w:sz w:val="24"/>
          <w:szCs w:val="24"/>
        </w:rPr>
        <w:t>луговой</w:t>
      </w:r>
      <w:r w:rsidRPr="00EF3980">
        <w:rPr>
          <w:rFonts w:ascii="Times New Roman" w:hAnsi="Times New Roman" w:cs="Times New Roman"/>
          <w:sz w:val="24"/>
          <w:szCs w:val="24"/>
          <w:lang w:val="en-US"/>
        </w:rPr>
        <w:t xml:space="preserve">. </w:t>
      </w:r>
      <w:r w:rsidRPr="00EF3980">
        <w:rPr>
          <w:rFonts w:ascii="Times New Roman" w:hAnsi="Times New Roman" w:cs="Times New Roman"/>
          <w:sz w:val="24"/>
          <w:szCs w:val="24"/>
        </w:rPr>
        <w:t>У жилья и дорог. Кормовое.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lang w:val="en-US"/>
        </w:rPr>
        <w:t xml:space="preserve">8. </w:t>
      </w:r>
      <w:r w:rsidRPr="00EF3980">
        <w:rPr>
          <w:rFonts w:ascii="Times New Roman" w:hAnsi="Times New Roman" w:cs="Times New Roman"/>
          <w:i/>
          <w:sz w:val="24"/>
          <w:szCs w:val="24"/>
          <w:lang w:val="en-US"/>
        </w:rPr>
        <w:t>Calamagrostis extremiorientalis</w:t>
      </w:r>
      <w:r w:rsidRPr="00EF3980">
        <w:rPr>
          <w:rFonts w:ascii="Times New Roman" w:hAnsi="Times New Roman" w:cs="Times New Roman"/>
          <w:sz w:val="24"/>
          <w:szCs w:val="24"/>
          <w:lang w:val="en-US"/>
        </w:rPr>
        <w:t xml:space="preserve"> (Tzvel.) Probat. – </w:t>
      </w:r>
      <w:r w:rsidRPr="00EF3980">
        <w:rPr>
          <w:rFonts w:ascii="Times New Roman" w:hAnsi="Times New Roman" w:cs="Times New Roman"/>
          <w:sz w:val="24"/>
          <w:szCs w:val="24"/>
        </w:rPr>
        <w:t>Вейник</w:t>
      </w:r>
      <w:r w:rsidRPr="00EF3980">
        <w:rPr>
          <w:rFonts w:ascii="Times New Roman" w:hAnsi="Times New Roman" w:cs="Times New Roman"/>
          <w:sz w:val="24"/>
          <w:szCs w:val="24"/>
          <w:lang w:val="en-US"/>
        </w:rPr>
        <w:t xml:space="preserve"> </w:t>
      </w:r>
      <w:r w:rsidRPr="00EF3980">
        <w:rPr>
          <w:rFonts w:ascii="Times New Roman" w:hAnsi="Times New Roman" w:cs="Times New Roman"/>
          <w:sz w:val="24"/>
          <w:szCs w:val="24"/>
        </w:rPr>
        <w:t>дальневосточный</w:t>
      </w:r>
      <w:r w:rsidRPr="00EF3980">
        <w:rPr>
          <w:rFonts w:ascii="Times New Roman" w:hAnsi="Times New Roman" w:cs="Times New Roman"/>
          <w:sz w:val="24"/>
          <w:szCs w:val="24"/>
          <w:lang w:val="en-US"/>
        </w:rPr>
        <w:t xml:space="preserve">. </w:t>
      </w:r>
      <w:r w:rsidRPr="00EF3980">
        <w:rPr>
          <w:rFonts w:ascii="Times New Roman" w:hAnsi="Times New Roman" w:cs="Times New Roman"/>
          <w:sz w:val="24"/>
          <w:szCs w:val="24"/>
        </w:rPr>
        <w:t xml:space="preserve">На приморских и приречных песках, в кустарниковых зарослях, на открытых склонах.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9. </w:t>
      </w:r>
      <w:r w:rsidRPr="00EF3980">
        <w:rPr>
          <w:rFonts w:ascii="Times New Roman" w:hAnsi="Times New Roman" w:cs="Times New Roman"/>
          <w:i/>
          <w:sz w:val="24"/>
          <w:szCs w:val="24"/>
        </w:rPr>
        <w:t>C. pseudophragmites</w:t>
      </w:r>
      <w:r w:rsidRPr="00EF3980">
        <w:rPr>
          <w:rFonts w:ascii="Times New Roman" w:hAnsi="Times New Roman" w:cs="Times New Roman"/>
          <w:sz w:val="24"/>
          <w:szCs w:val="24"/>
        </w:rPr>
        <w:t xml:space="preserve"> (Hall. fil.) Koel. – Вейник ложнотростниковый. По железнодорожным насыпям, у дорог, на песках и галечниках.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10. </w:t>
      </w:r>
      <w:r w:rsidRPr="00EF3980">
        <w:rPr>
          <w:rFonts w:ascii="Times New Roman" w:hAnsi="Times New Roman" w:cs="Times New Roman"/>
          <w:i/>
          <w:sz w:val="24"/>
          <w:szCs w:val="24"/>
        </w:rPr>
        <w:t>Echinochloa crusgalli</w:t>
      </w:r>
      <w:r w:rsidRPr="00EF3980">
        <w:rPr>
          <w:rFonts w:ascii="Times New Roman" w:hAnsi="Times New Roman" w:cs="Times New Roman"/>
          <w:sz w:val="24"/>
          <w:szCs w:val="24"/>
        </w:rPr>
        <w:t xml:space="preserve"> (L.) Beauv. – Ежовник обыкновенный, петушье или куриное просо. У берегов водоёмов, на влажных лугах, у дорог и жилья.</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lang w:val="en-US"/>
        </w:rPr>
        <w:t xml:space="preserve">11. </w:t>
      </w:r>
      <w:r w:rsidRPr="00EF3980">
        <w:rPr>
          <w:rFonts w:ascii="Times New Roman" w:hAnsi="Times New Roman" w:cs="Times New Roman"/>
          <w:i/>
          <w:sz w:val="24"/>
          <w:szCs w:val="24"/>
          <w:lang w:val="en-US"/>
        </w:rPr>
        <w:t>Elytrigia repens</w:t>
      </w:r>
      <w:r w:rsidRPr="00EF3980">
        <w:rPr>
          <w:rFonts w:ascii="Times New Roman" w:hAnsi="Times New Roman" w:cs="Times New Roman"/>
          <w:sz w:val="24"/>
          <w:szCs w:val="24"/>
          <w:lang w:val="en-US"/>
        </w:rPr>
        <w:t xml:space="preserve"> (L.) Nevski – </w:t>
      </w:r>
      <w:r w:rsidRPr="00EF3980">
        <w:rPr>
          <w:rFonts w:ascii="Times New Roman" w:hAnsi="Times New Roman" w:cs="Times New Roman"/>
          <w:sz w:val="24"/>
          <w:szCs w:val="24"/>
        </w:rPr>
        <w:t>Пырей</w:t>
      </w:r>
      <w:r w:rsidRPr="00EF3980">
        <w:rPr>
          <w:rFonts w:ascii="Times New Roman" w:hAnsi="Times New Roman" w:cs="Times New Roman"/>
          <w:sz w:val="24"/>
          <w:szCs w:val="24"/>
          <w:lang w:val="en-US"/>
        </w:rPr>
        <w:t xml:space="preserve"> </w:t>
      </w:r>
      <w:r w:rsidRPr="00EF3980">
        <w:rPr>
          <w:rFonts w:ascii="Times New Roman" w:hAnsi="Times New Roman" w:cs="Times New Roman"/>
          <w:sz w:val="24"/>
          <w:szCs w:val="24"/>
        </w:rPr>
        <w:t>ползучий</w:t>
      </w:r>
      <w:r w:rsidRPr="00EF3980">
        <w:rPr>
          <w:rFonts w:ascii="Times New Roman" w:hAnsi="Times New Roman" w:cs="Times New Roman"/>
          <w:sz w:val="24"/>
          <w:szCs w:val="24"/>
          <w:lang w:val="en-US"/>
        </w:rPr>
        <w:t xml:space="preserve">. </w:t>
      </w:r>
      <w:r w:rsidRPr="00EF3980">
        <w:rPr>
          <w:rFonts w:ascii="Times New Roman" w:hAnsi="Times New Roman" w:cs="Times New Roman"/>
          <w:sz w:val="24"/>
          <w:szCs w:val="24"/>
        </w:rPr>
        <w:t>У жилья и дорог, как сорное – на полях и огородах. Кормовое, лекарственное.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12. </w:t>
      </w:r>
      <w:r w:rsidRPr="00EF3980">
        <w:rPr>
          <w:rFonts w:ascii="Times New Roman" w:hAnsi="Times New Roman" w:cs="Times New Roman"/>
          <w:i/>
          <w:sz w:val="24"/>
          <w:szCs w:val="24"/>
          <w:lang w:val="pt-BR"/>
        </w:rPr>
        <w:t>Festuca extremiorientalis</w:t>
      </w:r>
      <w:r w:rsidRPr="00EF3980">
        <w:rPr>
          <w:rFonts w:ascii="Times New Roman" w:hAnsi="Times New Roman" w:cs="Times New Roman"/>
          <w:sz w:val="24"/>
          <w:szCs w:val="24"/>
          <w:lang w:val="pt-BR"/>
        </w:rPr>
        <w:t xml:space="preserve"> Ohwi</w:t>
      </w:r>
      <w:r w:rsidRPr="00EF3980">
        <w:rPr>
          <w:rFonts w:ascii="Times New Roman" w:hAnsi="Times New Roman" w:cs="Times New Roman"/>
          <w:sz w:val="24"/>
          <w:szCs w:val="24"/>
        </w:rPr>
        <w:t xml:space="preserve"> – Овсяница дальневосточная. В приречных лесах и среди кустарников.</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13. </w:t>
      </w:r>
      <w:r w:rsidRPr="00EF3980">
        <w:rPr>
          <w:rFonts w:ascii="Times New Roman" w:hAnsi="Times New Roman" w:cs="Times New Roman"/>
          <w:i/>
          <w:sz w:val="24"/>
          <w:szCs w:val="24"/>
        </w:rPr>
        <w:t>F. rubra</w:t>
      </w:r>
      <w:r w:rsidRPr="00EF3980">
        <w:rPr>
          <w:rFonts w:ascii="Times New Roman" w:hAnsi="Times New Roman" w:cs="Times New Roman"/>
          <w:sz w:val="24"/>
          <w:szCs w:val="24"/>
        </w:rPr>
        <w:t xml:space="preserve"> L. – Овсяница красная. На лугах, песках и галечниках, у дорог и жилья.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14. </w:t>
      </w:r>
      <w:r w:rsidRPr="00EF3980">
        <w:rPr>
          <w:rFonts w:ascii="Times New Roman" w:hAnsi="Times New Roman" w:cs="Times New Roman"/>
          <w:i/>
          <w:sz w:val="24"/>
          <w:szCs w:val="24"/>
        </w:rPr>
        <w:t>Hordeum jubatum</w:t>
      </w:r>
      <w:r w:rsidRPr="00EF3980">
        <w:rPr>
          <w:rFonts w:ascii="Times New Roman" w:hAnsi="Times New Roman" w:cs="Times New Roman"/>
          <w:sz w:val="24"/>
          <w:szCs w:val="24"/>
        </w:rPr>
        <w:t xml:space="preserve"> L. – Ячмень гривастый. У жилья и дорог, на песках и галечниках. Заносное.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15. </w:t>
      </w:r>
      <w:r w:rsidRPr="00EF3980">
        <w:rPr>
          <w:rFonts w:ascii="Times New Roman" w:hAnsi="Times New Roman" w:cs="Times New Roman"/>
          <w:i/>
          <w:sz w:val="24"/>
          <w:szCs w:val="24"/>
        </w:rPr>
        <w:t>Neomolinia mandshurica</w:t>
      </w:r>
      <w:r w:rsidRPr="00EF3980">
        <w:rPr>
          <w:rFonts w:ascii="Times New Roman" w:hAnsi="Times New Roman" w:cs="Times New Roman"/>
          <w:sz w:val="24"/>
          <w:szCs w:val="24"/>
        </w:rPr>
        <w:t xml:space="preserve"> (Maxim.) Honda – Новомолиния маньчжурская. Долинные леса.</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lastRenderedPageBreak/>
        <w:t xml:space="preserve">16. </w:t>
      </w:r>
      <w:r w:rsidRPr="00EF3980">
        <w:rPr>
          <w:rFonts w:ascii="Times New Roman" w:hAnsi="Times New Roman" w:cs="Times New Roman"/>
          <w:i/>
          <w:sz w:val="24"/>
          <w:szCs w:val="24"/>
        </w:rPr>
        <w:t>Phleum pratense</w:t>
      </w:r>
      <w:r w:rsidRPr="00EF3980">
        <w:rPr>
          <w:rFonts w:ascii="Times New Roman" w:hAnsi="Times New Roman" w:cs="Times New Roman"/>
          <w:sz w:val="24"/>
          <w:szCs w:val="24"/>
        </w:rPr>
        <w:t xml:space="preserve"> L. – Тимофеевка луговая. У жилья и дорог, на залежах и полях. Кормовое.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17. </w:t>
      </w:r>
      <w:r w:rsidRPr="00EF3980">
        <w:rPr>
          <w:rFonts w:ascii="Times New Roman" w:hAnsi="Times New Roman" w:cs="Times New Roman"/>
          <w:i/>
          <w:sz w:val="24"/>
          <w:szCs w:val="24"/>
        </w:rPr>
        <w:t>Poa angustifolia</w:t>
      </w:r>
      <w:r w:rsidRPr="00EF3980">
        <w:rPr>
          <w:rFonts w:ascii="Times New Roman" w:hAnsi="Times New Roman" w:cs="Times New Roman"/>
          <w:sz w:val="24"/>
          <w:szCs w:val="24"/>
        </w:rPr>
        <w:t xml:space="preserve"> L. – Мятлик узколистный. Распространенный вид во дворах, на газонах, иногда вдоль заборов. Единично или небольшими группами на выпасах и железнодорожных насыпях. Также встречается на залежах и у дорог, по пескам и галечникам. Кормовое, почвозащитное.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18. </w:t>
      </w:r>
      <w:r w:rsidRPr="00EF3980">
        <w:rPr>
          <w:rFonts w:ascii="Times New Roman" w:hAnsi="Times New Roman" w:cs="Times New Roman"/>
          <w:i/>
          <w:sz w:val="24"/>
          <w:szCs w:val="24"/>
        </w:rPr>
        <w:t>P. annua</w:t>
      </w:r>
      <w:r w:rsidRPr="00EF3980">
        <w:rPr>
          <w:rFonts w:ascii="Times New Roman" w:hAnsi="Times New Roman" w:cs="Times New Roman"/>
          <w:sz w:val="24"/>
          <w:szCs w:val="24"/>
        </w:rPr>
        <w:t xml:space="preserve"> L. – Мятлик однолетний. У жилья и дорог, на выгонах и залежах, на пустырях,  песках и галечниках.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19. </w:t>
      </w:r>
      <w:r w:rsidRPr="00EF3980">
        <w:rPr>
          <w:rFonts w:ascii="Times New Roman" w:hAnsi="Times New Roman" w:cs="Times New Roman"/>
          <w:i/>
          <w:sz w:val="24"/>
          <w:szCs w:val="24"/>
        </w:rPr>
        <w:t>P. compressa</w:t>
      </w:r>
      <w:r w:rsidRPr="00EF3980">
        <w:rPr>
          <w:rFonts w:ascii="Times New Roman" w:hAnsi="Times New Roman" w:cs="Times New Roman"/>
          <w:sz w:val="24"/>
          <w:szCs w:val="24"/>
        </w:rPr>
        <w:t xml:space="preserve"> L. – Мятлик сплюснутый. Обычно у дорог, на железнодорожных насыпях, на глинистых и щебнистых эродированных склонах, как сорное – на залежах.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20. </w:t>
      </w:r>
      <w:r w:rsidRPr="00EF3980">
        <w:rPr>
          <w:rFonts w:ascii="Times New Roman" w:hAnsi="Times New Roman" w:cs="Times New Roman"/>
          <w:i/>
          <w:sz w:val="24"/>
          <w:szCs w:val="24"/>
        </w:rPr>
        <w:t>P. pratensis</w:t>
      </w:r>
      <w:r w:rsidRPr="00EF3980">
        <w:rPr>
          <w:rFonts w:ascii="Times New Roman" w:hAnsi="Times New Roman" w:cs="Times New Roman"/>
          <w:sz w:val="24"/>
          <w:szCs w:val="24"/>
        </w:rPr>
        <w:t xml:space="preserve"> L. – Мятлик луговой. На умеренно влажных лугах, среди кустарников, на лесных опушках, на приречных песках и галечниках, в селитебной зоне, во дворах, у стен домов, на газонах, вдоль заборов. Иногда на железной дороге, по сырым местообитаниям. Кормовое. </w:t>
      </w:r>
    </w:p>
    <w:p w:rsidR="00EF3980" w:rsidRPr="00EF3980" w:rsidRDefault="00EF3980" w:rsidP="00EF3980">
      <w:pPr>
        <w:pStyle w:val="af0"/>
        <w:spacing w:before="0" w:beforeAutospacing="0" w:after="0" w:afterAutospacing="0" w:line="276" w:lineRule="auto"/>
        <w:ind w:firstLine="567"/>
        <w:jc w:val="both"/>
      </w:pPr>
      <w:r w:rsidRPr="00EF3980">
        <w:t xml:space="preserve">21. </w:t>
      </w:r>
      <w:r w:rsidRPr="00EF3980">
        <w:rPr>
          <w:i/>
        </w:rPr>
        <w:t>Setaria glauca</w:t>
      </w:r>
      <w:r w:rsidRPr="00EF3980">
        <w:t xml:space="preserve"> (L.) Beauv. – Щетинник сизый, или желтоколосый. На песках и галечниках, у дорог, на каменистых уплотненных субстратах во дворах, на железнодрожных насыпях, отдельные растения вдоль заборов в селитебной зоне. </w:t>
      </w:r>
    </w:p>
    <w:p w:rsidR="00EF3980" w:rsidRPr="00EF3980" w:rsidRDefault="00EF3980" w:rsidP="00EF3980">
      <w:pPr>
        <w:spacing w:after="0" w:line="276" w:lineRule="auto"/>
        <w:jc w:val="center"/>
        <w:outlineLvl w:val="0"/>
        <w:rPr>
          <w:rFonts w:ascii="Times New Roman" w:hAnsi="Times New Roman" w:cs="Times New Roman"/>
          <w:b/>
          <w:caps/>
          <w:sz w:val="24"/>
          <w:szCs w:val="24"/>
          <w:lang w:val="pt-BR"/>
        </w:rPr>
      </w:pPr>
      <w:r w:rsidRPr="00EF3980">
        <w:rPr>
          <w:rFonts w:ascii="Times New Roman" w:hAnsi="Times New Roman" w:cs="Times New Roman"/>
          <w:b/>
          <w:caps/>
          <w:sz w:val="24"/>
          <w:szCs w:val="24"/>
        </w:rPr>
        <w:t>2. Класс</w:t>
      </w:r>
      <w:r w:rsidRPr="00EF3980">
        <w:rPr>
          <w:rFonts w:ascii="Times New Roman" w:hAnsi="Times New Roman" w:cs="Times New Roman"/>
          <w:b/>
          <w:caps/>
          <w:sz w:val="24"/>
          <w:szCs w:val="24"/>
          <w:lang w:val="pt-BR"/>
        </w:rPr>
        <w:t xml:space="preserve"> </w:t>
      </w:r>
      <w:r w:rsidRPr="00EF3980">
        <w:rPr>
          <w:rFonts w:ascii="Times New Roman" w:hAnsi="Times New Roman" w:cs="Times New Roman"/>
          <w:b/>
          <w:caps/>
          <w:sz w:val="24"/>
          <w:szCs w:val="24"/>
        </w:rPr>
        <w:t>Двудольные</w:t>
      </w:r>
      <w:r w:rsidRPr="00EF3980">
        <w:rPr>
          <w:rFonts w:ascii="Times New Roman" w:hAnsi="Times New Roman" w:cs="Times New Roman"/>
          <w:b/>
          <w:caps/>
          <w:sz w:val="24"/>
          <w:szCs w:val="24"/>
          <w:lang w:val="pt-BR"/>
        </w:rPr>
        <w:t xml:space="preserve"> – Magnoliopsida</w:t>
      </w:r>
    </w:p>
    <w:p w:rsidR="00EF3980" w:rsidRPr="00EF3980" w:rsidRDefault="00EF3980" w:rsidP="00EF3980">
      <w:pPr>
        <w:spacing w:after="0" w:line="276" w:lineRule="auto"/>
        <w:jc w:val="center"/>
        <w:outlineLvl w:val="0"/>
        <w:rPr>
          <w:rFonts w:ascii="Times New Roman" w:hAnsi="Times New Roman" w:cs="Times New Roman"/>
          <w:b/>
          <w:sz w:val="24"/>
          <w:szCs w:val="24"/>
          <w:lang w:val="pt-BR"/>
        </w:rPr>
      </w:pPr>
      <w:r w:rsidRPr="00EF3980">
        <w:rPr>
          <w:rFonts w:ascii="Times New Roman" w:hAnsi="Times New Roman" w:cs="Times New Roman"/>
          <w:b/>
          <w:sz w:val="24"/>
          <w:szCs w:val="24"/>
        </w:rPr>
        <w:t xml:space="preserve">1. Семейство </w:t>
      </w:r>
      <w:r w:rsidRPr="00EF3980">
        <w:rPr>
          <w:rFonts w:ascii="Times New Roman" w:hAnsi="Times New Roman" w:cs="Times New Roman"/>
          <w:b/>
          <w:sz w:val="24"/>
          <w:szCs w:val="24"/>
          <w:lang w:val="pt-BR"/>
        </w:rPr>
        <w:t xml:space="preserve">Aceraceae Juss. – </w:t>
      </w:r>
      <w:r w:rsidRPr="00EF3980">
        <w:rPr>
          <w:rFonts w:ascii="Times New Roman" w:hAnsi="Times New Roman" w:cs="Times New Roman"/>
          <w:b/>
          <w:sz w:val="24"/>
          <w:szCs w:val="24"/>
        </w:rPr>
        <w:t>Кленовые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22. </w:t>
      </w:r>
      <w:r w:rsidRPr="00EF3980">
        <w:rPr>
          <w:rStyle w:val="taxon-nametaxon-name-modern"/>
          <w:rFonts w:ascii="Times New Roman" w:hAnsi="Times New Roman" w:cs="Times New Roman"/>
          <w:bCs/>
          <w:i/>
          <w:kern w:val="36"/>
          <w:sz w:val="24"/>
          <w:szCs w:val="24"/>
        </w:rPr>
        <w:t>Acer</w:t>
      </w:r>
      <w:r w:rsidRPr="00EF3980">
        <w:rPr>
          <w:rFonts w:ascii="Times New Roman" w:hAnsi="Times New Roman" w:cs="Times New Roman"/>
          <w:bCs/>
          <w:i/>
          <w:kern w:val="36"/>
          <w:sz w:val="24"/>
          <w:szCs w:val="24"/>
        </w:rPr>
        <w:t xml:space="preserve"> </w:t>
      </w:r>
      <w:r w:rsidRPr="00EF3980">
        <w:rPr>
          <w:rStyle w:val="taxon-nametaxon-name-modern"/>
          <w:rFonts w:ascii="Times New Roman" w:hAnsi="Times New Roman" w:cs="Times New Roman"/>
          <w:bCs/>
          <w:i/>
          <w:kern w:val="36"/>
          <w:sz w:val="24"/>
          <w:szCs w:val="24"/>
        </w:rPr>
        <w:t>negundo</w:t>
      </w:r>
      <w:r w:rsidRPr="00EF3980">
        <w:rPr>
          <w:rFonts w:ascii="Times New Roman" w:hAnsi="Times New Roman" w:cs="Times New Roman"/>
          <w:bCs/>
          <w:kern w:val="36"/>
          <w:sz w:val="24"/>
          <w:szCs w:val="24"/>
        </w:rPr>
        <w:t xml:space="preserve"> </w:t>
      </w:r>
      <w:r w:rsidRPr="00EF3980">
        <w:rPr>
          <w:rStyle w:val="taxon-author7"/>
          <w:rFonts w:ascii="Times New Roman" w:hAnsi="Times New Roman" w:cs="Times New Roman"/>
          <w:kern w:val="36"/>
          <w:sz w:val="24"/>
          <w:szCs w:val="24"/>
        </w:rPr>
        <w:t>L.</w:t>
      </w:r>
      <w:r w:rsidRPr="00EF3980">
        <w:rPr>
          <w:rFonts w:ascii="Times New Roman" w:hAnsi="Times New Roman" w:cs="Times New Roman"/>
          <w:sz w:val="24"/>
          <w:szCs w:val="24"/>
        </w:rPr>
        <w:t>–Клен американский. Долинные и дубовые леса. У дорог и жилья. Декоративное. Культивируемое.</w:t>
      </w:r>
    </w:p>
    <w:p w:rsidR="00EF3980" w:rsidRPr="00EF3980" w:rsidRDefault="00EF3980" w:rsidP="00EF3980">
      <w:pPr>
        <w:spacing w:after="0" w:line="276" w:lineRule="auto"/>
        <w:jc w:val="center"/>
        <w:outlineLvl w:val="0"/>
        <w:rPr>
          <w:rFonts w:ascii="Times New Roman" w:hAnsi="Times New Roman" w:cs="Times New Roman"/>
          <w:b/>
          <w:sz w:val="24"/>
          <w:szCs w:val="24"/>
          <w:lang w:eastAsia="ru-RU"/>
        </w:rPr>
      </w:pPr>
      <w:r w:rsidRPr="00EF3980">
        <w:rPr>
          <w:rFonts w:ascii="Times New Roman" w:hAnsi="Times New Roman" w:cs="Times New Roman"/>
          <w:b/>
          <w:sz w:val="24"/>
          <w:szCs w:val="24"/>
        </w:rPr>
        <w:t xml:space="preserve">2. Семейство </w:t>
      </w:r>
      <w:r w:rsidRPr="00EF3980">
        <w:rPr>
          <w:rFonts w:ascii="Times New Roman" w:hAnsi="Times New Roman" w:cs="Times New Roman"/>
          <w:b/>
          <w:sz w:val="24"/>
          <w:szCs w:val="24"/>
          <w:lang w:val="pt-BR"/>
        </w:rPr>
        <w:t>Apiaceae Lindl</w:t>
      </w:r>
      <w:r w:rsidRPr="00EF3980">
        <w:rPr>
          <w:rFonts w:ascii="Times New Roman" w:hAnsi="Times New Roman" w:cs="Times New Roman"/>
          <w:b/>
          <w:sz w:val="24"/>
          <w:szCs w:val="24"/>
        </w:rPr>
        <w:t>.– Сельдереевые, или Зонтичные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23. </w:t>
      </w:r>
      <w:r w:rsidRPr="00EF3980">
        <w:rPr>
          <w:rFonts w:ascii="Times New Roman" w:hAnsi="Times New Roman" w:cs="Times New Roman"/>
          <w:i/>
          <w:sz w:val="24"/>
          <w:szCs w:val="24"/>
        </w:rPr>
        <w:t>Anthriscus sylvestris</w:t>
      </w:r>
      <w:r w:rsidRPr="00EF3980">
        <w:rPr>
          <w:rFonts w:ascii="Times New Roman" w:hAnsi="Times New Roman" w:cs="Times New Roman"/>
          <w:sz w:val="24"/>
          <w:szCs w:val="24"/>
        </w:rPr>
        <w:t xml:space="preserve"> (L.) Hoffm. – Купырь лесной. Пойменные и долинные леса, берега рек и ручьёв. Пищевое, кормовое.</w:t>
      </w:r>
    </w:p>
    <w:p w:rsidR="00EF3980" w:rsidRPr="00EF3980" w:rsidRDefault="00EF3980" w:rsidP="00EF3980">
      <w:pPr>
        <w:spacing w:after="0" w:line="276" w:lineRule="auto"/>
        <w:jc w:val="center"/>
        <w:outlineLvl w:val="0"/>
        <w:rPr>
          <w:rFonts w:ascii="Times New Roman" w:hAnsi="Times New Roman" w:cs="Times New Roman"/>
          <w:b/>
          <w:sz w:val="24"/>
          <w:szCs w:val="24"/>
        </w:rPr>
      </w:pPr>
      <w:r w:rsidRPr="00EF3980">
        <w:rPr>
          <w:rFonts w:ascii="Times New Roman" w:hAnsi="Times New Roman" w:cs="Times New Roman"/>
          <w:b/>
          <w:sz w:val="24"/>
          <w:szCs w:val="24"/>
        </w:rPr>
        <w:t xml:space="preserve">3. Семейство </w:t>
      </w:r>
      <w:r w:rsidRPr="00EF3980">
        <w:rPr>
          <w:rFonts w:ascii="Times New Roman" w:hAnsi="Times New Roman" w:cs="Times New Roman"/>
          <w:b/>
          <w:sz w:val="24"/>
          <w:szCs w:val="24"/>
          <w:lang w:val="pt-BR"/>
        </w:rPr>
        <w:t>Asteraceae Dumort</w:t>
      </w:r>
      <w:r w:rsidRPr="00EF3980">
        <w:rPr>
          <w:rFonts w:ascii="Times New Roman" w:hAnsi="Times New Roman" w:cs="Times New Roman"/>
          <w:b/>
          <w:sz w:val="24"/>
          <w:szCs w:val="24"/>
        </w:rPr>
        <w:t>. – Астровые, или сложноцветные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24. </w:t>
      </w:r>
      <w:r w:rsidRPr="00EF3980">
        <w:rPr>
          <w:rFonts w:ascii="Times New Roman" w:hAnsi="Times New Roman" w:cs="Times New Roman"/>
          <w:i/>
          <w:sz w:val="24"/>
          <w:szCs w:val="24"/>
          <w:lang w:val="pt-BR"/>
        </w:rPr>
        <w:t>Aster ageratoides</w:t>
      </w:r>
      <w:r w:rsidRPr="00EF3980">
        <w:rPr>
          <w:rFonts w:ascii="Times New Roman" w:hAnsi="Times New Roman" w:cs="Times New Roman"/>
          <w:sz w:val="24"/>
          <w:szCs w:val="24"/>
          <w:lang w:val="pt-BR"/>
        </w:rPr>
        <w:t xml:space="preserve"> Turcz</w:t>
      </w:r>
      <w:r w:rsidRPr="00EF3980">
        <w:rPr>
          <w:rFonts w:ascii="Times New Roman" w:hAnsi="Times New Roman" w:cs="Times New Roman"/>
          <w:sz w:val="24"/>
          <w:szCs w:val="24"/>
        </w:rPr>
        <w:t>. – Астра агератовидная. Заросли кустарников, дубовые леса. Декоративное.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25. </w:t>
      </w:r>
      <w:r w:rsidRPr="00EF3980">
        <w:rPr>
          <w:rFonts w:ascii="Times New Roman" w:hAnsi="Times New Roman" w:cs="Times New Roman"/>
          <w:i/>
          <w:sz w:val="24"/>
          <w:szCs w:val="24"/>
        </w:rPr>
        <w:t>A. tataricus</w:t>
      </w:r>
      <w:r w:rsidRPr="00EF3980">
        <w:rPr>
          <w:rFonts w:ascii="Times New Roman" w:hAnsi="Times New Roman" w:cs="Times New Roman"/>
          <w:sz w:val="24"/>
          <w:szCs w:val="24"/>
        </w:rPr>
        <w:t xml:space="preserve"> L. fil. – Астра татарская. Разнотравные луга, заросли кустарников, лесные опушки. Лекарственное, декоративное.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26. </w:t>
      </w:r>
      <w:r w:rsidRPr="00EF3980">
        <w:rPr>
          <w:rFonts w:ascii="Times New Roman" w:hAnsi="Times New Roman" w:cs="Times New Roman"/>
          <w:i/>
          <w:sz w:val="24"/>
          <w:szCs w:val="24"/>
          <w:lang w:val="en-US"/>
        </w:rPr>
        <w:t>Achillea</w:t>
      </w:r>
      <w:r w:rsidRPr="00EF3980">
        <w:rPr>
          <w:rFonts w:ascii="Times New Roman" w:hAnsi="Times New Roman" w:cs="Times New Roman"/>
          <w:i/>
          <w:sz w:val="24"/>
          <w:szCs w:val="24"/>
        </w:rPr>
        <w:t xml:space="preserve"> </w:t>
      </w:r>
      <w:r w:rsidRPr="00EF3980">
        <w:rPr>
          <w:rFonts w:ascii="Times New Roman" w:hAnsi="Times New Roman" w:cs="Times New Roman"/>
          <w:i/>
          <w:sz w:val="24"/>
          <w:szCs w:val="24"/>
          <w:lang w:val="en-US"/>
        </w:rPr>
        <w:t>asiatica</w:t>
      </w:r>
      <w:r w:rsidRPr="00EF3980">
        <w:rPr>
          <w:rFonts w:ascii="Times New Roman" w:hAnsi="Times New Roman" w:cs="Times New Roman"/>
          <w:sz w:val="24"/>
          <w:szCs w:val="24"/>
        </w:rPr>
        <w:t xml:space="preserve"> </w:t>
      </w:r>
      <w:r w:rsidRPr="00EF3980">
        <w:rPr>
          <w:rFonts w:ascii="Times New Roman" w:hAnsi="Times New Roman" w:cs="Times New Roman"/>
          <w:sz w:val="24"/>
          <w:szCs w:val="24"/>
          <w:lang w:val="en-US"/>
        </w:rPr>
        <w:t>Serg</w:t>
      </w:r>
      <w:r w:rsidRPr="00EF3980">
        <w:rPr>
          <w:rFonts w:ascii="Times New Roman" w:hAnsi="Times New Roman" w:cs="Times New Roman"/>
          <w:sz w:val="24"/>
          <w:szCs w:val="24"/>
        </w:rPr>
        <w:t>. – Тысячелистник азиатский. Обочины дорог, залежи, выгоны. Встречается практически во всех видах редеральных местообитаний, в массе на открытых участках селитебной зоны. Лекарственное, декоративное.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27. </w:t>
      </w:r>
      <w:r w:rsidRPr="00EF3980">
        <w:rPr>
          <w:rFonts w:ascii="Times New Roman" w:hAnsi="Times New Roman" w:cs="Times New Roman"/>
          <w:i/>
          <w:sz w:val="24"/>
          <w:szCs w:val="24"/>
        </w:rPr>
        <w:t>Arctium lappa</w:t>
      </w:r>
      <w:r w:rsidRPr="00EF3980">
        <w:rPr>
          <w:rFonts w:ascii="Times New Roman" w:hAnsi="Times New Roman" w:cs="Times New Roman"/>
          <w:sz w:val="24"/>
          <w:szCs w:val="24"/>
        </w:rPr>
        <w:t xml:space="preserve"> L. – Лопух репейник. У жилья и дорог, на выгонах. Лекарственное.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28. </w:t>
      </w:r>
      <w:r w:rsidRPr="00EF3980">
        <w:rPr>
          <w:rFonts w:ascii="Times New Roman" w:hAnsi="Times New Roman" w:cs="Times New Roman"/>
          <w:i/>
          <w:sz w:val="24"/>
          <w:szCs w:val="24"/>
        </w:rPr>
        <w:t>Artemisia gmelinii</w:t>
      </w:r>
      <w:r w:rsidRPr="00EF3980">
        <w:rPr>
          <w:rFonts w:ascii="Times New Roman" w:hAnsi="Times New Roman" w:cs="Times New Roman"/>
          <w:sz w:val="24"/>
          <w:szCs w:val="24"/>
        </w:rPr>
        <w:t xml:space="preserve"> Web. ex Stechm. – Полынь Гмелина. В сухих лесах, у скал, на склонах приречных и морских берегов, на закустаренных лугах и в разнотравно–полынных группировках. Лекарственное, инсектицидное.</w:t>
      </w:r>
    </w:p>
    <w:p w:rsidR="00EF3980" w:rsidRPr="00EF3980" w:rsidRDefault="00EF3980" w:rsidP="00EF3980">
      <w:pPr>
        <w:pStyle w:val="af0"/>
        <w:spacing w:before="0" w:beforeAutospacing="0" w:after="0" w:afterAutospacing="0" w:line="276" w:lineRule="auto"/>
        <w:ind w:firstLine="567"/>
        <w:jc w:val="both"/>
      </w:pPr>
      <w:r w:rsidRPr="00EF3980">
        <w:t xml:space="preserve">29. </w:t>
      </w:r>
      <w:r w:rsidRPr="00EF3980">
        <w:rPr>
          <w:i/>
        </w:rPr>
        <w:t>A. integrifolia</w:t>
      </w:r>
      <w:r w:rsidRPr="00EF3980">
        <w:t xml:space="preserve"> L. – Полынь цельнолистная. Влажные злаково–разнотравные луга, пойменные леса, галечники рек, обочины дорог, на железной дороге. Иногда у заборов частных домов, в кюветах у дорог, на пустырях.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30. </w:t>
      </w:r>
      <w:r w:rsidRPr="00EF3980">
        <w:rPr>
          <w:rFonts w:ascii="Times New Roman" w:hAnsi="Times New Roman" w:cs="Times New Roman"/>
          <w:i/>
          <w:sz w:val="24"/>
          <w:szCs w:val="24"/>
        </w:rPr>
        <w:t>A. rubripes</w:t>
      </w:r>
      <w:r w:rsidRPr="00EF3980">
        <w:rPr>
          <w:rFonts w:ascii="Times New Roman" w:hAnsi="Times New Roman" w:cs="Times New Roman"/>
          <w:sz w:val="24"/>
          <w:szCs w:val="24"/>
        </w:rPr>
        <w:t xml:space="preserve"> Nakai – Полынь красноножковая. Заросли кустарников на горных склонах, опушки дубовых лесов, злаково–разнотравные луга, залежи, обочины дорог.</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lang w:val="en-US"/>
        </w:rPr>
        <w:t xml:space="preserve">31. </w:t>
      </w:r>
      <w:r w:rsidRPr="00EF3980">
        <w:rPr>
          <w:rFonts w:ascii="Times New Roman" w:hAnsi="Times New Roman" w:cs="Times New Roman"/>
          <w:i/>
          <w:sz w:val="24"/>
          <w:szCs w:val="24"/>
          <w:lang w:val="en-US"/>
        </w:rPr>
        <w:t>A. scoparia</w:t>
      </w:r>
      <w:r w:rsidRPr="00EF3980">
        <w:rPr>
          <w:rFonts w:ascii="Times New Roman" w:hAnsi="Times New Roman" w:cs="Times New Roman"/>
          <w:sz w:val="24"/>
          <w:szCs w:val="24"/>
          <w:lang w:val="en-US"/>
        </w:rPr>
        <w:t xml:space="preserve"> Waldst. et Kit. – </w:t>
      </w:r>
      <w:r w:rsidRPr="00EF3980">
        <w:rPr>
          <w:rFonts w:ascii="Times New Roman" w:hAnsi="Times New Roman" w:cs="Times New Roman"/>
          <w:sz w:val="24"/>
          <w:szCs w:val="24"/>
        </w:rPr>
        <w:t>Полынь</w:t>
      </w:r>
      <w:r w:rsidRPr="00EF3980">
        <w:rPr>
          <w:rFonts w:ascii="Times New Roman" w:hAnsi="Times New Roman" w:cs="Times New Roman"/>
          <w:sz w:val="24"/>
          <w:szCs w:val="24"/>
          <w:lang w:val="en-US"/>
        </w:rPr>
        <w:t xml:space="preserve"> </w:t>
      </w:r>
      <w:r w:rsidRPr="00EF3980">
        <w:rPr>
          <w:rFonts w:ascii="Times New Roman" w:hAnsi="Times New Roman" w:cs="Times New Roman"/>
          <w:sz w:val="24"/>
          <w:szCs w:val="24"/>
        </w:rPr>
        <w:t>веничная</w:t>
      </w:r>
      <w:r w:rsidRPr="00EF3980">
        <w:rPr>
          <w:rFonts w:ascii="Times New Roman" w:hAnsi="Times New Roman" w:cs="Times New Roman"/>
          <w:sz w:val="24"/>
          <w:szCs w:val="24"/>
          <w:lang w:val="en-US"/>
        </w:rPr>
        <w:t xml:space="preserve">. </w:t>
      </w:r>
      <w:r w:rsidRPr="00EF3980">
        <w:rPr>
          <w:rFonts w:ascii="Times New Roman" w:hAnsi="Times New Roman" w:cs="Times New Roman"/>
          <w:sz w:val="24"/>
          <w:szCs w:val="24"/>
        </w:rPr>
        <w:t>У жилья и дорог, на залежах, на песках и галечниках в долинах рек. Спорадически. Лекарственное, кормовое.</w:t>
      </w:r>
    </w:p>
    <w:p w:rsidR="00EF3980" w:rsidRPr="00EF3980" w:rsidRDefault="00EF3980" w:rsidP="00EF3980">
      <w:pPr>
        <w:pStyle w:val="af0"/>
        <w:spacing w:before="0" w:beforeAutospacing="0" w:after="0" w:afterAutospacing="0" w:line="276" w:lineRule="auto"/>
        <w:ind w:firstLine="567"/>
        <w:jc w:val="both"/>
      </w:pPr>
      <w:r w:rsidRPr="00EF3980">
        <w:t xml:space="preserve">32. </w:t>
      </w:r>
      <w:r w:rsidRPr="00EF3980">
        <w:rPr>
          <w:i/>
        </w:rPr>
        <w:t>A. vulgar</w:t>
      </w:r>
      <w:r w:rsidRPr="00EF3980">
        <w:t>is L. – Полынь обыкновенная. Характерный вид для рудеральных местообитаний, селитебная зона, пустыри, сырые канавы, берега копаней.</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lastRenderedPageBreak/>
        <w:t xml:space="preserve">33. </w:t>
      </w:r>
      <w:r w:rsidRPr="00EF3980">
        <w:rPr>
          <w:rFonts w:ascii="Times New Roman" w:hAnsi="Times New Roman" w:cs="Times New Roman"/>
          <w:i/>
          <w:sz w:val="24"/>
          <w:szCs w:val="24"/>
        </w:rPr>
        <w:t>Bidens tripartita</w:t>
      </w:r>
      <w:r w:rsidRPr="00EF3980">
        <w:rPr>
          <w:rFonts w:ascii="Times New Roman" w:hAnsi="Times New Roman" w:cs="Times New Roman"/>
          <w:sz w:val="24"/>
          <w:szCs w:val="24"/>
        </w:rPr>
        <w:t xml:space="preserve"> L. – Череда трехраздельная. У жилья и дорог, на галечниках и залежах.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34. </w:t>
      </w:r>
      <w:r w:rsidRPr="00EF3980">
        <w:rPr>
          <w:rFonts w:ascii="Times New Roman" w:hAnsi="Times New Roman" w:cs="Times New Roman"/>
          <w:i/>
          <w:sz w:val="24"/>
          <w:szCs w:val="24"/>
        </w:rPr>
        <w:t>Carduus crispus</w:t>
      </w:r>
      <w:r w:rsidRPr="00EF3980">
        <w:rPr>
          <w:rFonts w:ascii="Times New Roman" w:hAnsi="Times New Roman" w:cs="Times New Roman"/>
          <w:sz w:val="24"/>
          <w:szCs w:val="24"/>
        </w:rPr>
        <w:t xml:space="preserve"> L. – Чертополох курчавый. В зарослях кустарников, у жилья и дорог.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35. </w:t>
      </w:r>
      <w:r w:rsidRPr="00EF3980">
        <w:rPr>
          <w:rFonts w:ascii="Times New Roman" w:hAnsi="Times New Roman" w:cs="Times New Roman"/>
          <w:i/>
          <w:sz w:val="24"/>
          <w:szCs w:val="24"/>
        </w:rPr>
        <w:t>Cirsium setosum</w:t>
      </w:r>
      <w:r w:rsidRPr="00EF3980">
        <w:rPr>
          <w:rFonts w:ascii="Times New Roman" w:hAnsi="Times New Roman" w:cs="Times New Roman"/>
          <w:sz w:val="24"/>
          <w:szCs w:val="24"/>
        </w:rPr>
        <w:t xml:space="preserve"> (Willd.) Bieb. – Бодяк щетинистый. У жилья и дорог.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36. </w:t>
      </w:r>
      <w:r w:rsidRPr="00EF3980">
        <w:rPr>
          <w:rFonts w:ascii="Times New Roman" w:hAnsi="Times New Roman" w:cs="Times New Roman"/>
          <w:i/>
          <w:sz w:val="24"/>
          <w:szCs w:val="24"/>
        </w:rPr>
        <w:t>Crepis tectorum</w:t>
      </w:r>
      <w:r w:rsidRPr="00EF3980">
        <w:rPr>
          <w:rFonts w:ascii="Times New Roman" w:hAnsi="Times New Roman" w:cs="Times New Roman"/>
          <w:sz w:val="24"/>
          <w:szCs w:val="24"/>
        </w:rPr>
        <w:t xml:space="preserve"> L. – Скерда кровельная. У жилья и дорог, на галечниках, полях.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37. </w:t>
      </w:r>
      <w:r w:rsidRPr="00EF3980">
        <w:rPr>
          <w:rFonts w:ascii="Times New Roman" w:hAnsi="Times New Roman" w:cs="Times New Roman"/>
          <w:i/>
          <w:sz w:val="24"/>
          <w:szCs w:val="24"/>
        </w:rPr>
        <w:t>Erigeron manshuricus</w:t>
      </w:r>
      <w:r w:rsidRPr="00EF3980">
        <w:rPr>
          <w:rFonts w:ascii="Times New Roman" w:hAnsi="Times New Roman" w:cs="Times New Roman"/>
          <w:sz w:val="24"/>
          <w:szCs w:val="24"/>
        </w:rPr>
        <w:t xml:space="preserve"> (Kom.) Worosch. – Мелколепестник. маньчжурский. На скалах и каменистых склонах, галечниках. Часто вдоль грунтовых дорог, отдельные растения во дворах, на газонах в зоне многоэтажной застройки.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38. </w:t>
      </w:r>
      <w:r w:rsidRPr="00EF3980">
        <w:rPr>
          <w:rFonts w:ascii="Times New Roman" w:hAnsi="Times New Roman" w:cs="Times New Roman"/>
          <w:i/>
          <w:sz w:val="24"/>
          <w:szCs w:val="24"/>
        </w:rPr>
        <w:t>Ixeridium gramineum</w:t>
      </w:r>
      <w:r w:rsidRPr="00EF3980">
        <w:rPr>
          <w:rFonts w:ascii="Times New Roman" w:hAnsi="Times New Roman" w:cs="Times New Roman"/>
          <w:sz w:val="24"/>
          <w:szCs w:val="24"/>
        </w:rPr>
        <w:t xml:space="preserve"> (Fisch.) Tzvel. – Иксеридиум злаковидный. Среди кустарников. на злаково–разнотравных лугах, по обочинам дорог. Декоративное.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39. </w:t>
      </w:r>
      <w:r w:rsidRPr="00EF3980">
        <w:rPr>
          <w:rFonts w:ascii="Times New Roman" w:hAnsi="Times New Roman" w:cs="Times New Roman"/>
          <w:i/>
          <w:sz w:val="24"/>
          <w:szCs w:val="24"/>
        </w:rPr>
        <w:t>Heteropappus meyendorfii</w:t>
      </w:r>
      <w:r w:rsidRPr="00EF3980">
        <w:rPr>
          <w:rFonts w:ascii="Times New Roman" w:hAnsi="Times New Roman" w:cs="Times New Roman"/>
          <w:sz w:val="24"/>
          <w:szCs w:val="24"/>
        </w:rPr>
        <w:t xml:space="preserve"> (Regel et Maack) Kom. – Гетеропаппус. Мейендорфа. На скалах и каменистых склонах, галечниках, разнотравных лугах. Декоративное.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40. </w:t>
      </w:r>
      <w:r w:rsidRPr="00EF3980">
        <w:rPr>
          <w:rFonts w:ascii="Times New Roman" w:hAnsi="Times New Roman" w:cs="Times New Roman"/>
          <w:i/>
          <w:sz w:val="24"/>
          <w:szCs w:val="24"/>
        </w:rPr>
        <w:t>Hieracium umbellatum</w:t>
      </w:r>
      <w:r w:rsidRPr="00EF3980">
        <w:rPr>
          <w:rFonts w:ascii="Times New Roman" w:hAnsi="Times New Roman" w:cs="Times New Roman"/>
          <w:sz w:val="24"/>
          <w:szCs w:val="24"/>
        </w:rPr>
        <w:t xml:space="preserve"> L. – Ястребинка зонтичная. В дубняках, зарослях кустарников, на разнотравных лугах, у жилья и дорог. Лекарственное.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41. </w:t>
      </w:r>
      <w:r w:rsidRPr="00EF3980">
        <w:rPr>
          <w:rFonts w:ascii="Times New Roman" w:hAnsi="Times New Roman" w:cs="Times New Roman"/>
          <w:i/>
          <w:sz w:val="24"/>
          <w:szCs w:val="24"/>
        </w:rPr>
        <w:t>Lagedium sibiricum</w:t>
      </w:r>
      <w:r w:rsidRPr="00EF3980">
        <w:rPr>
          <w:rFonts w:ascii="Times New Roman" w:hAnsi="Times New Roman" w:cs="Times New Roman"/>
          <w:sz w:val="24"/>
          <w:szCs w:val="24"/>
        </w:rPr>
        <w:t xml:space="preserve"> (L.) Sojak – Лагедиум сибирский. Приречные и приморские пески и галечники, пойменные луга и ивняки, обочины дорог. Декоративное, лекарственное.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42. </w:t>
      </w:r>
      <w:r w:rsidRPr="00EF3980">
        <w:rPr>
          <w:rFonts w:ascii="Times New Roman" w:hAnsi="Times New Roman" w:cs="Times New Roman"/>
          <w:i/>
          <w:sz w:val="24"/>
          <w:szCs w:val="24"/>
        </w:rPr>
        <w:t>Lepidotheca suaveolens</w:t>
      </w:r>
      <w:r w:rsidRPr="00EF3980">
        <w:rPr>
          <w:rFonts w:ascii="Times New Roman" w:hAnsi="Times New Roman" w:cs="Times New Roman"/>
          <w:sz w:val="24"/>
          <w:szCs w:val="24"/>
        </w:rPr>
        <w:t xml:space="preserve"> (Pursh) Nutt. – Лепидотека душистая. У жилья и дорог. Лекарственное.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43. </w:t>
      </w:r>
      <w:r w:rsidRPr="00EF3980">
        <w:rPr>
          <w:rFonts w:ascii="Times New Roman" w:hAnsi="Times New Roman" w:cs="Times New Roman"/>
          <w:i/>
          <w:sz w:val="24"/>
          <w:szCs w:val="24"/>
        </w:rPr>
        <w:t>Scorzonera albicaulis</w:t>
      </w:r>
      <w:r w:rsidRPr="00EF3980">
        <w:rPr>
          <w:rFonts w:ascii="Times New Roman" w:hAnsi="Times New Roman" w:cs="Times New Roman"/>
          <w:sz w:val="24"/>
          <w:szCs w:val="24"/>
        </w:rPr>
        <w:t xml:space="preserve"> Bunge – Козелец белостебельный. У жилья и дорог, по железнодорожным насыпям.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44. </w:t>
      </w:r>
      <w:r w:rsidRPr="00EF3980">
        <w:rPr>
          <w:rFonts w:ascii="Times New Roman" w:hAnsi="Times New Roman" w:cs="Times New Roman"/>
          <w:i/>
          <w:sz w:val="24"/>
          <w:szCs w:val="24"/>
        </w:rPr>
        <w:t>Senecio vulgaris</w:t>
      </w:r>
      <w:r w:rsidRPr="00EF3980">
        <w:rPr>
          <w:rFonts w:ascii="Times New Roman" w:hAnsi="Times New Roman" w:cs="Times New Roman"/>
          <w:sz w:val="24"/>
          <w:szCs w:val="24"/>
        </w:rPr>
        <w:t xml:space="preserve"> L. – Крестовник обыкновенный. У жилья и по обочинам дорог, на выгонах.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lang w:val="en-US"/>
        </w:rPr>
        <w:t xml:space="preserve">45. </w:t>
      </w:r>
      <w:r w:rsidRPr="00EF3980">
        <w:rPr>
          <w:rFonts w:ascii="Times New Roman" w:hAnsi="Times New Roman" w:cs="Times New Roman"/>
          <w:i/>
          <w:sz w:val="24"/>
          <w:szCs w:val="24"/>
          <w:lang w:val="en-US"/>
        </w:rPr>
        <w:t>Sonchus arvensis</w:t>
      </w:r>
      <w:r w:rsidRPr="00EF3980">
        <w:rPr>
          <w:rFonts w:ascii="Times New Roman" w:hAnsi="Times New Roman" w:cs="Times New Roman"/>
          <w:sz w:val="24"/>
          <w:szCs w:val="24"/>
          <w:lang w:val="en-US"/>
        </w:rPr>
        <w:t xml:space="preserve"> L. – </w:t>
      </w:r>
      <w:r w:rsidRPr="00EF3980">
        <w:rPr>
          <w:rFonts w:ascii="Times New Roman" w:hAnsi="Times New Roman" w:cs="Times New Roman"/>
          <w:sz w:val="24"/>
          <w:szCs w:val="24"/>
        </w:rPr>
        <w:t>Осот</w:t>
      </w:r>
      <w:r w:rsidRPr="00EF3980">
        <w:rPr>
          <w:rFonts w:ascii="Times New Roman" w:hAnsi="Times New Roman" w:cs="Times New Roman"/>
          <w:sz w:val="24"/>
          <w:szCs w:val="24"/>
          <w:lang w:val="en-US"/>
        </w:rPr>
        <w:t xml:space="preserve"> </w:t>
      </w:r>
      <w:r w:rsidRPr="00EF3980">
        <w:rPr>
          <w:rFonts w:ascii="Times New Roman" w:hAnsi="Times New Roman" w:cs="Times New Roman"/>
          <w:sz w:val="24"/>
          <w:szCs w:val="24"/>
        </w:rPr>
        <w:t>полевой</w:t>
      </w:r>
      <w:r w:rsidRPr="00EF3980">
        <w:rPr>
          <w:rFonts w:ascii="Times New Roman" w:hAnsi="Times New Roman" w:cs="Times New Roman"/>
          <w:sz w:val="24"/>
          <w:szCs w:val="24"/>
          <w:lang w:val="en-US"/>
        </w:rPr>
        <w:t xml:space="preserve">. </w:t>
      </w:r>
      <w:r w:rsidRPr="00EF3980">
        <w:rPr>
          <w:rFonts w:ascii="Times New Roman" w:hAnsi="Times New Roman" w:cs="Times New Roman"/>
          <w:sz w:val="24"/>
          <w:szCs w:val="24"/>
        </w:rPr>
        <w:t xml:space="preserve">У жилья и дорог, на выгонах.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46. </w:t>
      </w:r>
      <w:r w:rsidRPr="00EF3980">
        <w:rPr>
          <w:rFonts w:ascii="Times New Roman" w:hAnsi="Times New Roman" w:cs="Times New Roman"/>
          <w:i/>
          <w:sz w:val="24"/>
          <w:szCs w:val="24"/>
          <w:lang w:val="en-US"/>
        </w:rPr>
        <w:t>Taraxacum</w:t>
      </w:r>
      <w:r w:rsidRPr="00EF3980">
        <w:rPr>
          <w:rFonts w:ascii="Times New Roman" w:hAnsi="Times New Roman" w:cs="Times New Roman"/>
          <w:sz w:val="24"/>
          <w:szCs w:val="24"/>
        </w:rPr>
        <w:t xml:space="preserve"> </w:t>
      </w:r>
      <w:r w:rsidRPr="00EF3980">
        <w:rPr>
          <w:rFonts w:ascii="Times New Roman" w:hAnsi="Times New Roman" w:cs="Times New Roman"/>
          <w:i/>
          <w:sz w:val="24"/>
          <w:szCs w:val="24"/>
          <w:lang w:val="en-US"/>
        </w:rPr>
        <w:t>dissectum</w:t>
      </w:r>
      <w:r w:rsidRPr="00EF3980">
        <w:rPr>
          <w:rFonts w:ascii="Times New Roman" w:hAnsi="Times New Roman" w:cs="Times New Roman"/>
          <w:i/>
          <w:sz w:val="24"/>
          <w:szCs w:val="24"/>
        </w:rPr>
        <w:t xml:space="preserve"> (</w:t>
      </w:r>
      <w:r w:rsidRPr="00EF3980">
        <w:rPr>
          <w:rFonts w:ascii="Times New Roman" w:hAnsi="Times New Roman" w:cs="Times New Roman"/>
          <w:i/>
          <w:sz w:val="24"/>
          <w:szCs w:val="24"/>
          <w:lang w:val="en-US"/>
        </w:rPr>
        <w:t>Ledeb</w:t>
      </w:r>
      <w:r w:rsidRPr="00EF3980">
        <w:rPr>
          <w:rFonts w:ascii="Times New Roman" w:hAnsi="Times New Roman" w:cs="Times New Roman"/>
          <w:i/>
          <w:sz w:val="24"/>
          <w:szCs w:val="24"/>
        </w:rPr>
        <w:t xml:space="preserve">.) </w:t>
      </w:r>
      <w:r w:rsidRPr="00EF3980">
        <w:rPr>
          <w:rFonts w:ascii="Times New Roman" w:hAnsi="Times New Roman" w:cs="Times New Roman"/>
          <w:i/>
          <w:sz w:val="24"/>
          <w:szCs w:val="24"/>
          <w:lang w:val="en-US"/>
        </w:rPr>
        <w:t>Ledeb</w:t>
      </w:r>
      <w:r w:rsidRPr="00EF3980">
        <w:rPr>
          <w:rFonts w:ascii="Times New Roman" w:hAnsi="Times New Roman" w:cs="Times New Roman"/>
          <w:i/>
          <w:sz w:val="24"/>
          <w:szCs w:val="24"/>
        </w:rPr>
        <w:t xml:space="preserve">. </w:t>
      </w:r>
      <w:r w:rsidRPr="00EF3980">
        <w:rPr>
          <w:rFonts w:ascii="Times New Roman" w:hAnsi="Times New Roman" w:cs="Times New Roman"/>
          <w:sz w:val="24"/>
          <w:szCs w:val="24"/>
        </w:rPr>
        <w:t xml:space="preserve">– Одуванчик </w:t>
      </w:r>
      <w:r w:rsidRPr="00EF3980">
        <w:rPr>
          <w:rStyle w:val="taxon-name-main"/>
          <w:rFonts w:ascii="Times New Roman" w:hAnsi="Times New Roman" w:cs="Times New Roman"/>
          <w:sz w:val="24"/>
          <w:szCs w:val="24"/>
        </w:rPr>
        <w:t>рассечённолистный</w:t>
      </w:r>
      <w:r w:rsidRPr="00EF3980">
        <w:rPr>
          <w:rFonts w:ascii="Times New Roman" w:hAnsi="Times New Roman" w:cs="Times New Roman"/>
          <w:sz w:val="24"/>
          <w:szCs w:val="24"/>
        </w:rPr>
        <w:t xml:space="preserve">. Редко около гаражей, на свалках, преимущественно на окраине поселков.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47. </w:t>
      </w:r>
      <w:r w:rsidRPr="00EF3980">
        <w:rPr>
          <w:rFonts w:ascii="Times New Roman" w:hAnsi="Times New Roman" w:cs="Times New Roman"/>
          <w:i/>
          <w:sz w:val="24"/>
          <w:szCs w:val="24"/>
        </w:rPr>
        <w:t>Т. mongolicum</w:t>
      </w:r>
      <w:r w:rsidRPr="00EF3980">
        <w:rPr>
          <w:rFonts w:ascii="Times New Roman" w:hAnsi="Times New Roman" w:cs="Times New Roman"/>
          <w:sz w:val="24"/>
          <w:szCs w:val="24"/>
        </w:rPr>
        <w:t xml:space="preserve"> Hand.-Mazz. - Одуванчик монгольский. В массе в селитебной зоне, во дворах, на газонах, вдоль заборов, у дорог.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48. </w:t>
      </w:r>
      <w:r w:rsidRPr="00EF3980">
        <w:rPr>
          <w:rFonts w:ascii="Times New Roman" w:hAnsi="Times New Roman" w:cs="Times New Roman"/>
          <w:i/>
          <w:sz w:val="24"/>
          <w:szCs w:val="24"/>
        </w:rPr>
        <w:t>Tripleurospermum inodorum</w:t>
      </w:r>
      <w:r w:rsidRPr="00EF3980">
        <w:rPr>
          <w:rFonts w:ascii="Times New Roman" w:hAnsi="Times New Roman" w:cs="Times New Roman"/>
          <w:sz w:val="24"/>
          <w:szCs w:val="24"/>
        </w:rPr>
        <w:t xml:space="preserve"> (L.) Sch. Bip. – Трехребросемянник непахучий. На лугах, по обочинам дорог, у жилья.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49. </w:t>
      </w:r>
      <w:r w:rsidRPr="00EF3980">
        <w:rPr>
          <w:rFonts w:ascii="Times New Roman" w:hAnsi="Times New Roman" w:cs="Times New Roman"/>
          <w:i/>
          <w:sz w:val="24"/>
          <w:szCs w:val="24"/>
        </w:rPr>
        <w:t>Xanthium sibiricum</w:t>
      </w:r>
      <w:r w:rsidRPr="00EF3980">
        <w:rPr>
          <w:rFonts w:ascii="Times New Roman" w:hAnsi="Times New Roman" w:cs="Times New Roman"/>
          <w:sz w:val="24"/>
          <w:szCs w:val="24"/>
        </w:rPr>
        <w:t xml:space="preserve"> Patrin ex Widd. – Дурнишник сибирский. У жилья и дорог. </w:t>
      </w:r>
    </w:p>
    <w:p w:rsidR="00EF3980" w:rsidRPr="00EF3980" w:rsidRDefault="00EF3980" w:rsidP="00EF3980">
      <w:pPr>
        <w:spacing w:after="0" w:line="276" w:lineRule="auto"/>
        <w:jc w:val="center"/>
        <w:outlineLvl w:val="0"/>
        <w:rPr>
          <w:rFonts w:ascii="Times New Roman" w:hAnsi="Times New Roman" w:cs="Times New Roman"/>
          <w:b/>
          <w:sz w:val="24"/>
          <w:szCs w:val="24"/>
        </w:rPr>
      </w:pPr>
      <w:r w:rsidRPr="00EF3980">
        <w:rPr>
          <w:rFonts w:ascii="Times New Roman" w:hAnsi="Times New Roman" w:cs="Times New Roman"/>
          <w:b/>
          <w:sz w:val="24"/>
          <w:szCs w:val="24"/>
        </w:rPr>
        <w:t xml:space="preserve">4. Семейство </w:t>
      </w:r>
      <w:r w:rsidRPr="00EF3980">
        <w:rPr>
          <w:rFonts w:ascii="Times New Roman" w:hAnsi="Times New Roman" w:cs="Times New Roman"/>
          <w:b/>
          <w:sz w:val="24"/>
          <w:szCs w:val="24"/>
          <w:lang w:val="pt-BR"/>
        </w:rPr>
        <w:t>Balsaminaceae A</w:t>
      </w:r>
      <w:r w:rsidRPr="00EF3980">
        <w:rPr>
          <w:rFonts w:ascii="Times New Roman" w:hAnsi="Times New Roman" w:cs="Times New Roman"/>
          <w:b/>
          <w:sz w:val="24"/>
          <w:szCs w:val="24"/>
        </w:rPr>
        <w:t xml:space="preserve">. </w:t>
      </w:r>
      <w:r w:rsidRPr="00EF3980">
        <w:rPr>
          <w:rFonts w:ascii="Times New Roman" w:hAnsi="Times New Roman" w:cs="Times New Roman"/>
          <w:b/>
          <w:sz w:val="24"/>
          <w:szCs w:val="24"/>
          <w:lang w:val="pt-BR"/>
        </w:rPr>
        <w:t>Rich</w:t>
      </w:r>
      <w:r w:rsidRPr="00EF3980">
        <w:rPr>
          <w:rFonts w:ascii="Times New Roman" w:hAnsi="Times New Roman" w:cs="Times New Roman"/>
          <w:b/>
          <w:sz w:val="24"/>
          <w:szCs w:val="24"/>
        </w:rPr>
        <w:t>. – Бальзаминовые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lang w:val="en-US"/>
        </w:rPr>
        <w:t xml:space="preserve">50. </w:t>
      </w:r>
      <w:r w:rsidRPr="00EF3980">
        <w:rPr>
          <w:rFonts w:ascii="Times New Roman" w:hAnsi="Times New Roman" w:cs="Times New Roman"/>
          <w:i/>
          <w:sz w:val="24"/>
          <w:szCs w:val="24"/>
          <w:lang w:val="en-US"/>
        </w:rPr>
        <w:t>Impatiens furcillata</w:t>
      </w:r>
      <w:r w:rsidRPr="00EF3980">
        <w:rPr>
          <w:rFonts w:ascii="Times New Roman" w:hAnsi="Times New Roman" w:cs="Times New Roman"/>
          <w:sz w:val="24"/>
          <w:szCs w:val="24"/>
          <w:lang w:val="en-US"/>
        </w:rPr>
        <w:t xml:space="preserve"> Hemsley –</w:t>
      </w:r>
      <w:r w:rsidRPr="00EF3980">
        <w:rPr>
          <w:rFonts w:ascii="Times New Roman" w:hAnsi="Times New Roman" w:cs="Times New Roman"/>
          <w:sz w:val="24"/>
          <w:szCs w:val="24"/>
        </w:rPr>
        <w:t>Недотрога</w:t>
      </w:r>
      <w:r w:rsidRPr="00EF3980">
        <w:rPr>
          <w:rFonts w:ascii="Times New Roman" w:hAnsi="Times New Roman" w:cs="Times New Roman"/>
          <w:sz w:val="24"/>
          <w:szCs w:val="24"/>
          <w:lang w:val="en-US"/>
        </w:rPr>
        <w:t xml:space="preserve"> </w:t>
      </w:r>
      <w:r w:rsidRPr="00EF3980">
        <w:rPr>
          <w:rFonts w:ascii="Times New Roman" w:hAnsi="Times New Roman" w:cs="Times New Roman"/>
          <w:sz w:val="24"/>
          <w:szCs w:val="24"/>
        </w:rPr>
        <w:t>вильчатая</w:t>
      </w:r>
      <w:r w:rsidRPr="00EF3980">
        <w:rPr>
          <w:rFonts w:ascii="Times New Roman" w:hAnsi="Times New Roman" w:cs="Times New Roman"/>
          <w:sz w:val="24"/>
          <w:szCs w:val="24"/>
          <w:lang w:val="en-US"/>
        </w:rPr>
        <w:t xml:space="preserve">. </w:t>
      </w:r>
      <w:r w:rsidRPr="00EF3980">
        <w:rPr>
          <w:rFonts w:ascii="Times New Roman" w:hAnsi="Times New Roman" w:cs="Times New Roman"/>
          <w:sz w:val="24"/>
          <w:szCs w:val="24"/>
        </w:rPr>
        <w:t>У рек в долинных и пойменных лесах. Декоративное.</w:t>
      </w:r>
    </w:p>
    <w:p w:rsidR="00EF3980" w:rsidRPr="00EF3980" w:rsidRDefault="00EF3980" w:rsidP="00EF3980">
      <w:pPr>
        <w:spacing w:after="0" w:line="276" w:lineRule="auto"/>
        <w:ind w:firstLine="567"/>
        <w:jc w:val="center"/>
        <w:outlineLvl w:val="0"/>
        <w:rPr>
          <w:rFonts w:ascii="Times New Roman" w:hAnsi="Times New Roman" w:cs="Times New Roman"/>
          <w:b/>
          <w:sz w:val="24"/>
          <w:szCs w:val="24"/>
        </w:rPr>
      </w:pPr>
      <w:r w:rsidRPr="00EF3980">
        <w:rPr>
          <w:rFonts w:ascii="Times New Roman" w:hAnsi="Times New Roman" w:cs="Times New Roman"/>
          <w:b/>
          <w:sz w:val="24"/>
          <w:szCs w:val="24"/>
        </w:rPr>
        <w:t xml:space="preserve">5. Семейство </w:t>
      </w:r>
      <w:r w:rsidRPr="00EF3980">
        <w:rPr>
          <w:rFonts w:ascii="Times New Roman" w:hAnsi="Times New Roman" w:cs="Times New Roman"/>
          <w:b/>
          <w:sz w:val="24"/>
          <w:szCs w:val="24"/>
          <w:lang w:val="pt-BR"/>
        </w:rPr>
        <w:t>Betulaceae S</w:t>
      </w:r>
      <w:r w:rsidRPr="00EF3980">
        <w:rPr>
          <w:rFonts w:ascii="Times New Roman" w:hAnsi="Times New Roman" w:cs="Times New Roman"/>
          <w:b/>
          <w:sz w:val="24"/>
          <w:szCs w:val="24"/>
        </w:rPr>
        <w:t>.</w:t>
      </w:r>
      <w:r w:rsidRPr="00EF3980">
        <w:rPr>
          <w:rFonts w:ascii="Times New Roman" w:hAnsi="Times New Roman" w:cs="Times New Roman"/>
          <w:b/>
          <w:sz w:val="24"/>
          <w:szCs w:val="24"/>
          <w:lang w:val="pt-BR"/>
        </w:rPr>
        <w:t>F</w:t>
      </w:r>
      <w:r w:rsidRPr="00EF3980">
        <w:rPr>
          <w:rFonts w:ascii="Times New Roman" w:hAnsi="Times New Roman" w:cs="Times New Roman"/>
          <w:b/>
          <w:sz w:val="24"/>
          <w:szCs w:val="24"/>
        </w:rPr>
        <w:t>.</w:t>
      </w:r>
      <w:r w:rsidRPr="00EF3980">
        <w:rPr>
          <w:rFonts w:ascii="Times New Roman" w:hAnsi="Times New Roman" w:cs="Times New Roman"/>
          <w:b/>
          <w:sz w:val="24"/>
          <w:szCs w:val="24"/>
          <w:lang w:val="pt-BR"/>
        </w:rPr>
        <w:t>Gray</w:t>
      </w:r>
      <w:r w:rsidRPr="00EF3980">
        <w:rPr>
          <w:rFonts w:ascii="Times New Roman" w:hAnsi="Times New Roman" w:cs="Times New Roman"/>
          <w:b/>
          <w:sz w:val="24"/>
          <w:szCs w:val="24"/>
        </w:rPr>
        <w:t xml:space="preserve"> – Березовые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51. </w:t>
      </w:r>
      <w:r w:rsidRPr="00EF3980">
        <w:rPr>
          <w:rFonts w:ascii="Times New Roman" w:hAnsi="Times New Roman" w:cs="Times New Roman"/>
          <w:i/>
          <w:sz w:val="24"/>
          <w:szCs w:val="24"/>
          <w:lang w:val="en-US"/>
        </w:rPr>
        <w:t>Betula</w:t>
      </w:r>
      <w:r w:rsidRPr="00EF3980">
        <w:rPr>
          <w:rFonts w:ascii="Times New Roman" w:hAnsi="Times New Roman" w:cs="Times New Roman"/>
          <w:i/>
          <w:sz w:val="24"/>
          <w:szCs w:val="24"/>
        </w:rPr>
        <w:t xml:space="preserve"> </w:t>
      </w:r>
      <w:r w:rsidRPr="00EF3980">
        <w:rPr>
          <w:rFonts w:ascii="Times New Roman" w:hAnsi="Times New Roman" w:cs="Times New Roman"/>
          <w:i/>
          <w:sz w:val="24"/>
          <w:szCs w:val="24"/>
          <w:lang w:val="en-US"/>
        </w:rPr>
        <w:t>platyphylla</w:t>
      </w:r>
      <w:r w:rsidRPr="00EF3980">
        <w:rPr>
          <w:rFonts w:ascii="Times New Roman" w:hAnsi="Times New Roman" w:cs="Times New Roman"/>
          <w:sz w:val="24"/>
          <w:szCs w:val="24"/>
        </w:rPr>
        <w:t xml:space="preserve"> </w:t>
      </w:r>
      <w:r w:rsidRPr="00EF3980">
        <w:rPr>
          <w:rFonts w:ascii="Times New Roman" w:hAnsi="Times New Roman" w:cs="Times New Roman"/>
          <w:sz w:val="24"/>
          <w:szCs w:val="24"/>
          <w:lang w:val="en-US"/>
        </w:rPr>
        <w:t>Sukacz</w:t>
      </w:r>
      <w:r w:rsidRPr="00EF3980">
        <w:rPr>
          <w:rFonts w:ascii="Times New Roman" w:hAnsi="Times New Roman" w:cs="Times New Roman"/>
          <w:sz w:val="24"/>
          <w:szCs w:val="24"/>
        </w:rPr>
        <w:t xml:space="preserve">. –Береза плосколистная. Долинные и дубовые леса. </w:t>
      </w:r>
    </w:p>
    <w:p w:rsidR="00EF3980" w:rsidRPr="00EF3980" w:rsidRDefault="00EF3980" w:rsidP="00EF3980">
      <w:pPr>
        <w:spacing w:after="0" w:line="276" w:lineRule="auto"/>
        <w:jc w:val="center"/>
        <w:outlineLvl w:val="0"/>
        <w:rPr>
          <w:rFonts w:ascii="Times New Roman" w:hAnsi="Times New Roman" w:cs="Times New Roman"/>
          <w:b/>
          <w:sz w:val="24"/>
          <w:szCs w:val="24"/>
        </w:rPr>
      </w:pPr>
      <w:r w:rsidRPr="00EF3980">
        <w:rPr>
          <w:rFonts w:ascii="Times New Roman" w:hAnsi="Times New Roman" w:cs="Times New Roman"/>
          <w:b/>
          <w:sz w:val="24"/>
          <w:szCs w:val="24"/>
        </w:rPr>
        <w:t xml:space="preserve">6. Семейство </w:t>
      </w:r>
      <w:r w:rsidRPr="00EF3980">
        <w:rPr>
          <w:rFonts w:ascii="Times New Roman" w:hAnsi="Times New Roman" w:cs="Times New Roman"/>
          <w:b/>
          <w:sz w:val="24"/>
          <w:szCs w:val="24"/>
          <w:lang w:val="pt-BR"/>
        </w:rPr>
        <w:t>Brassicaceae Burnett</w:t>
      </w:r>
      <w:r w:rsidRPr="00EF3980">
        <w:rPr>
          <w:rFonts w:ascii="Times New Roman" w:hAnsi="Times New Roman" w:cs="Times New Roman"/>
          <w:b/>
          <w:sz w:val="24"/>
          <w:szCs w:val="24"/>
        </w:rPr>
        <w:t xml:space="preserve"> – Капустовые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52. </w:t>
      </w:r>
      <w:r w:rsidRPr="00EF3980">
        <w:rPr>
          <w:rFonts w:ascii="Times New Roman" w:hAnsi="Times New Roman" w:cs="Times New Roman"/>
          <w:i/>
          <w:sz w:val="24"/>
          <w:szCs w:val="24"/>
          <w:lang w:val="en-US"/>
        </w:rPr>
        <w:t>Arabis</w:t>
      </w:r>
      <w:r w:rsidRPr="00EF3980">
        <w:rPr>
          <w:rFonts w:ascii="Times New Roman" w:hAnsi="Times New Roman" w:cs="Times New Roman"/>
          <w:i/>
          <w:sz w:val="24"/>
          <w:szCs w:val="24"/>
        </w:rPr>
        <w:t xml:space="preserve"> </w:t>
      </w:r>
      <w:r w:rsidRPr="00EF3980">
        <w:rPr>
          <w:rFonts w:ascii="Times New Roman" w:hAnsi="Times New Roman" w:cs="Times New Roman"/>
          <w:i/>
          <w:sz w:val="24"/>
          <w:szCs w:val="24"/>
          <w:lang w:val="en-US"/>
        </w:rPr>
        <w:t>hirsuta</w:t>
      </w:r>
      <w:r w:rsidRPr="00EF3980">
        <w:rPr>
          <w:rFonts w:ascii="Times New Roman" w:hAnsi="Times New Roman" w:cs="Times New Roman"/>
          <w:sz w:val="24"/>
          <w:szCs w:val="24"/>
        </w:rPr>
        <w:t xml:space="preserve"> (</w:t>
      </w:r>
      <w:r w:rsidRPr="00EF3980">
        <w:rPr>
          <w:rFonts w:ascii="Times New Roman" w:hAnsi="Times New Roman" w:cs="Times New Roman"/>
          <w:sz w:val="24"/>
          <w:szCs w:val="24"/>
          <w:lang w:val="en-US"/>
        </w:rPr>
        <w:t>L</w:t>
      </w:r>
      <w:r w:rsidRPr="00EF3980">
        <w:rPr>
          <w:rFonts w:ascii="Times New Roman" w:hAnsi="Times New Roman" w:cs="Times New Roman"/>
          <w:sz w:val="24"/>
          <w:szCs w:val="24"/>
        </w:rPr>
        <w:t xml:space="preserve">.) Scop.– Резуха волосистая. На разнотравных лугах, среди кустарников, по каменистым склонам, на песках и галечниках, у жилья и дорог.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lang w:val="en-US"/>
        </w:rPr>
        <w:t xml:space="preserve">53. </w:t>
      </w:r>
      <w:r w:rsidRPr="00EF3980">
        <w:rPr>
          <w:rFonts w:ascii="Times New Roman" w:hAnsi="Times New Roman" w:cs="Times New Roman"/>
          <w:i/>
          <w:sz w:val="24"/>
          <w:szCs w:val="24"/>
          <w:lang w:val="en-US"/>
        </w:rPr>
        <w:t>Brassica campestris</w:t>
      </w:r>
      <w:r w:rsidRPr="00EF3980">
        <w:rPr>
          <w:rFonts w:ascii="Times New Roman" w:hAnsi="Times New Roman" w:cs="Times New Roman"/>
          <w:sz w:val="24"/>
          <w:szCs w:val="24"/>
          <w:lang w:val="en-US"/>
        </w:rPr>
        <w:t xml:space="preserve"> L. – </w:t>
      </w:r>
      <w:r w:rsidRPr="00EF3980">
        <w:rPr>
          <w:rFonts w:ascii="Times New Roman" w:hAnsi="Times New Roman" w:cs="Times New Roman"/>
          <w:sz w:val="24"/>
          <w:szCs w:val="24"/>
        </w:rPr>
        <w:t>Капуста</w:t>
      </w:r>
      <w:r w:rsidRPr="00EF3980">
        <w:rPr>
          <w:rFonts w:ascii="Times New Roman" w:hAnsi="Times New Roman" w:cs="Times New Roman"/>
          <w:sz w:val="24"/>
          <w:szCs w:val="24"/>
          <w:lang w:val="en-US"/>
        </w:rPr>
        <w:t xml:space="preserve"> </w:t>
      </w:r>
      <w:r w:rsidRPr="00EF3980">
        <w:rPr>
          <w:rFonts w:ascii="Times New Roman" w:hAnsi="Times New Roman" w:cs="Times New Roman"/>
          <w:sz w:val="24"/>
          <w:szCs w:val="24"/>
        </w:rPr>
        <w:t>полевая</w:t>
      </w:r>
      <w:r w:rsidRPr="00EF3980">
        <w:rPr>
          <w:rFonts w:ascii="Times New Roman" w:hAnsi="Times New Roman" w:cs="Times New Roman"/>
          <w:sz w:val="24"/>
          <w:szCs w:val="24"/>
          <w:lang w:val="en-US"/>
        </w:rPr>
        <w:t xml:space="preserve">. </w:t>
      </w:r>
      <w:r w:rsidRPr="00EF3980">
        <w:rPr>
          <w:rFonts w:ascii="Times New Roman" w:hAnsi="Times New Roman" w:cs="Times New Roman"/>
          <w:sz w:val="24"/>
          <w:szCs w:val="24"/>
        </w:rPr>
        <w:t xml:space="preserve">У жилья и дорог, на залежах.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54. </w:t>
      </w:r>
      <w:r w:rsidRPr="00EF3980">
        <w:rPr>
          <w:rFonts w:ascii="Times New Roman" w:hAnsi="Times New Roman" w:cs="Times New Roman"/>
          <w:i/>
          <w:sz w:val="24"/>
          <w:szCs w:val="24"/>
        </w:rPr>
        <w:t>Capsella bursa–pastoris</w:t>
      </w:r>
      <w:r w:rsidRPr="00EF3980">
        <w:rPr>
          <w:rFonts w:ascii="Times New Roman" w:hAnsi="Times New Roman" w:cs="Times New Roman"/>
          <w:sz w:val="24"/>
          <w:szCs w:val="24"/>
        </w:rPr>
        <w:t xml:space="preserve"> (L.) Medic. – Пастушья сумка обыкновенная. У жилья и дорог.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55. </w:t>
      </w:r>
      <w:r w:rsidRPr="00EF3980">
        <w:rPr>
          <w:rFonts w:ascii="Times New Roman" w:hAnsi="Times New Roman" w:cs="Times New Roman"/>
          <w:i/>
          <w:sz w:val="24"/>
          <w:szCs w:val="24"/>
        </w:rPr>
        <w:t>Draba nemorosa</w:t>
      </w:r>
      <w:r w:rsidRPr="00EF3980">
        <w:rPr>
          <w:rFonts w:ascii="Times New Roman" w:hAnsi="Times New Roman" w:cs="Times New Roman"/>
          <w:sz w:val="24"/>
          <w:szCs w:val="24"/>
        </w:rPr>
        <w:t xml:space="preserve"> L. – Крупка лесная. У жилья и дорог, иногда на пустырях и железнодорожных насыпях.</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56. </w:t>
      </w:r>
      <w:r w:rsidRPr="00EF3980">
        <w:rPr>
          <w:rFonts w:ascii="Times New Roman" w:hAnsi="Times New Roman" w:cs="Times New Roman"/>
          <w:i/>
          <w:sz w:val="24"/>
          <w:szCs w:val="24"/>
        </w:rPr>
        <w:t>Erysimum cheiranthoides</w:t>
      </w:r>
      <w:r w:rsidRPr="00EF3980">
        <w:rPr>
          <w:rFonts w:ascii="Times New Roman" w:hAnsi="Times New Roman" w:cs="Times New Roman"/>
          <w:sz w:val="24"/>
          <w:szCs w:val="24"/>
        </w:rPr>
        <w:t xml:space="preserve"> L. – Желтушник левкойный. У жилья и дорог, на галечниках.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57. </w:t>
      </w:r>
      <w:r w:rsidRPr="00EF3980">
        <w:rPr>
          <w:rFonts w:ascii="Times New Roman" w:hAnsi="Times New Roman" w:cs="Times New Roman"/>
          <w:i/>
          <w:sz w:val="24"/>
          <w:szCs w:val="24"/>
        </w:rPr>
        <w:t>Thlaspi arvense</w:t>
      </w:r>
      <w:r w:rsidRPr="00EF3980">
        <w:rPr>
          <w:rFonts w:ascii="Times New Roman" w:hAnsi="Times New Roman" w:cs="Times New Roman"/>
          <w:sz w:val="24"/>
          <w:szCs w:val="24"/>
        </w:rPr>
        <w:t xml:space="preserve"> L. – Ярутка полевая. У жилья и дорог, как сорное – на огородах.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58. </w:t>
      </w:r>
      <w:r w:rsidRPr="00EF3980">
        <w:rPr>
          <w:rFonts w:ascii="Times New Roman" w:hAnsi="Times New Roman" w:cs="Times New Roman"/>
          <w:i/>
          <w:sz w:val="24"/>
          <w:szCs w:val="24"/>
        </w:rPr>
        <w:t>Turritis glabra</w:t>
      </w:r>
      <w:r w:rsidRPr="00EF3980">
        <w:rPr>
          <w:rFonts w:ascii="Times New Roman" w:hAnsi="Times New Roman" w:cs="Times New Roman"/>
          <w:sz w:val="24"/>
          <w:szCs w:val="24"/>
        </w:rPr>
        <w:t xml:space="preserve"> L. – Башеница голая. У жилья и дорог. </w:t>
      </w:r>
    </w:p>
    <w:p w:rsidR="00EF3980" w:rsidRPr="00EF3980" w:rsidRDefault="00EF3980" w:rsidP="00EF3980">
      <w:pPr>
        <w:spacing w:after="0" w:line="276" w:lineRule="auto"/>
        <w:ind w:firstLine="567"/>
        <w:jc w:val="both"/>
        <w:rPr>
          <w:rFonts w:ascii="Times New Roman" w:hAnsi="Times New Roman" w:cs="Times New Roman"/>
          <w:sz w:val="24"/>
          <w:szCs w:val="24"/>
        </w:rPr>
      </w:pPr>
    </w:p>
    <w:p w:rsidR="00EF3980" w:rsidRPr="00EF3980" w:rsidRDefault="00EF3980" w:rsidP="00EF3980">
      <w:pPr>
        <w:spacing w:after="0" w:line="276" w:lineRule="auto"/>
        <w:jc w:val="center"/>
        <w:outlineLvl w:val="0"/>
        <w:rPr>
          <w:rFonts w:ascii="Times New Roman" w:hAnsi="Times New Roman" w:cs="Times New Roman"/>
          <w:b/>
          <w:sz w:val="24"/>
          <w:szCs w:val="24"/>
        </w:rPr>
      </w:pPr>
      <w:r w:rsidRPr="00EF3980">
        <w:rPr>
          <w:rFonts w:ascii="Times New Roman" w:hAnsi="Times New Roman" w:cs="Times New Roman"/>
          <w:b/>
          <w:sz w:val="24"/>
          <w:szCs w:val="24"/>
        </w:rPr>
        <w:t xml:space="preserve">7. Семейство </w:t>
      </w:r>
      <w:r w:rsidRPr="00EF3980">
        <w:rPr>
          <w:rFonts w:ascii="Times New Roman" w:hAnsi="Times New Roman" w:cs="Times New Roman"/>
          <w:b/>
          <w:sz w:val="24"/>
          <w:szCs w:val="24"/>
          <w:lang w:val="pt-BR"/>
        </w:rPr>
        <w:t>Cannabinaceae Lindl</w:t>
      </w:r>
      <w:r w:rsidRPr="00EF3980">
        <w:rPr>
          <w:rFonts w:ascii="Times New Roman" w:hAnsi="Times New Roman" w:cs="Times New Roman"/>
          <w:b/>
          <w:sz w:val="24"/>
          <w:szCs w:val="24"/>
        </w:rPr>
        <w:t>.– Коноплевые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59. </w:t>
      </w:r>
      <w:r w:rsidRPr="00EF3980">
        <w:rPr>
          <w:rFonts w:ascii="Times New Roman" w:hAnsi="Times New Roman" w:cs="Times New Roman"/>
          <w:i/>
          <w:sz w:val="24"/>
          <w:szCs w:val="24"/>
        </w:rPr>
        <w:t>Humulopsis scandens</w:t>
      </w:r>
      <w:r w:rsidRPr="00EF3980">
        <w:rPr>
          <w:rFonts w:ascii="Times New Roman" w:hAnsi="Times New Roman" w:cs="Times New Roman"/>
          <w:sz w:val="24"/>
          <w:szCs w:val="24"/>
        </w:rPr>
        <w:t xml:space="preserve"> (Lour.) Grudz. – Гумулопсис лазящий. Заросли кустарников. </w:t>
      </w:r>
    </w:p>
    <w:p w:rsidR="00EF3980" w:rsidRPr="00EF3980" w:rsidRDefault="00EF3980" w:rsidP="00EF3980">
      <w:pPr>
        <w:spacing w:after="0" w:line="276" w:lineRule="auto"/>
        <w:jc w:val="center"/>
        <w:outlineLvl w:val="0"/>
        <w:rPr>
          <w:rFonts w:ascii="Times New Roman" w:hAnsi="Times New Roman" w:cs="Times New Roman"/>
          <w:b/>
          <w:sz w:val="24"/>
          <w:szCs w:val="24"/>
        </w:rPr>
      </w:pPr>
      <w:r w:rsidRPr="00EF3980">
        <w:rPr>
          <w:rFonts w:ascii="Times New Roman" w:hAnsi="Times New Roman" w:cs="Times New Roman"/>
          <w:b/>
          <w:sz w:val="24"/>
          <w:szCs w:val="24"/>
        </w:rPr>
        <w:t xml:space="preserve">8. Семейство </w:t>
      </w:r>
      <w:r w:rsidRPr="00EF3980">
        <w:rPr>
          <w:rFonts w:ascii="Times New Roman" w:hAnsi="Times New Roman" w:cs="Times New Roman"/>
          <w:b/>
          <w:sz w:val="24"/>
          <w:szCs w:val="24"/>
          <w:lang w:val="pt-BR"/>
        </w:rPr>
        <w:t>Caryophyllaceaea Juss</w:t>
      </w:r>
      <w:r w:rsidRPr="00EF3980">
        <w:rPr>
          <w:rFonts w:ascii="Times New Roman" w:hAnsi="Times New Roman" w:cs="Times New Roman"/>
          <w:b/>
          <w:sz w:val="24"/>
          <w:szCs w:val="24"/>
        </w:rPr>
        <w:t>. – Гвоздичные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60. </w:t>
      </w:r>
      <w:r w:rsidRPr="00EF3980">
        <w:rPr>
          <w:rFonts w:ascii="Times New Roman" w:hAnsi="Times New Roman" w:cs="Times New Roman"/>
          <w:i/>
          <w:sz w:val="24"/>
          <w:szCs w:val="24"/>
        </w:rPr>
        <w:t>Cerastium arvense</w:t>
      </w:r>
      <w:r w:rsidRPr="00EF3980">
        <w:rPr>
          <w:rFonts w:ascii="Times New Roman" w:hAnsi="Times New Roman" w:cs="Times New Roman"/>
          <w:sz w:val="24"/>
          <w:szCs w:val="24"/>
        </w:rPr>
        <w:t xml:space="preserve"> L. – Ясколка полевая. На галечниках, выгонах, у дорог.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61. Fimbripetalum radians (L.) Ikonn. - Бахромчатолепестник лучистый. Встречается практически во всех видах рудеральных местообитаний.</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62. </w:t>
      </w:r>
      <w:r w:rsidRPr="00EF3980">
        <w:rPr>
          <w:rFonts w:ascii="Times New Roman" w:hAnsi="Times New Roman" w:cs="Times New Roman"/>
          <w:i/>
          <w:sz w:val="24"/>
          <w:szCs w:val="24"/>
        </w:rPr>
        <w:t>Melandrium album</w:t>
      </w:r>
      <w:r w:rsidRPr="00EF3980">
        <w:rPr>
          <w:rFonts w:ascii="Times New Roman" w:hAnsi="Times New Roman" w:cs="Times New Roman"/>
          <w:sz w:val="24"/>
          <w:szCs w:val="24"/>
        </w:rPr>
        <w:t xml:space="preserve"> (Mill.) Garcke – Дрема белая. У дорог, в зоне нарушенных субстратов, возле гаражей, на свалках, железнодорожных насыпях. Декоративное.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63. </w:t>
      </w:r>
      <w:r w:rsidRPr="00EF3980">
        <w:rPr>
          <w:rFonts w:ascii="Times New Roman" w:hAnsi="Times New Roman" w:cs="Times New Roman"/>
          <w:i/>
          <w:sz w:val="24"/>
          <w:szCs w:val="24"/>
        </w:rPr>
        <w:t>Oberna behen</w:t>
      </w:r>
      <w:r w:rsidRPr="00EF3980">
        <w:rPr>
          <w:rFonts w:ascii="Times New Roman" w:hAnsi="Times New Roman" w:cs="Times New Roman"/>
          <w:sz w:val="24"/>
          <w:szCs w:val="24"/>
        </w:rPr>
        <w:t xml:space="preserve"> (L.) Ikonn. – Хлопушка обыкновенная. У жилья и дорог.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lang w:val="en-US"/>
        </w:rPr>
        <w:t xml:space="preserve">64. </w:t>
      </w:r>
      <w:r w:rsidRPr="00EF3980">
        <w:rPr>
          <w:rFonts w:ascii="Times New Roman" w:hAnsi="Times New Roman" w:cs="Times New Roman"/>
          <w:i/>
          <w:sz w:val="24"/>
          <w:szCs w:val="24"/>
          <w:lang w:val="en-US"/>
        </w:rPr>
        <w:t>Silene repens</w:t>
      </w:r>
      <w:r w:rsidRPr="00EF3980">
        <w:rPr>
          <w:rFonts w:ascii="Times New Roman" w:hAnsi="Times New Roman" w:cs="Times New Roman"/>
          <w:sz w:val="24"/>
          <w:szCs w:val="24"/>
          <w:lang w:val="en-US"/>
        </w:rPr>
        <w:t xml:space="preserve"> Patr. – </w:t>
      </w:r>
      <w:r w:rsidRPr="00EF3980">
        <w:rPr>
          <w:rFonts w:ascii="Times New Roman" w:hAnsi="Times New Roman" w:cs="Times New Roman"/>
          <w:sz w:val="24"/>
          <w:szCs w:val="24"/>
        </w:rPr>
        <w:t>Смолевка</w:t>
      </w:r>
      <w:r w:rsidRPr="00EF3980">
        <w:rPr>
          <w:rFonts w:ascii="Times New Roman" w:hAnsi="Times New Roman" w:cs="Times New Roman"/>
          <w:sz w:val="24"/>
          <w:szCs w:val="24"/>
          <w:lang w:val="en-US"/>
        </w:rPr>
        <w:t xml:space="preserve"> </w:t>
      </w:r>
      <w:r w:rsidRPr="00EF3980">
        <w:rPr>
          <w:rFonts w:ascii="Times New Roman" w:hAnsi="Times New Roman" w:cs="Times New Roman"/>
          <w:sz w:val="24"/>
          <w:szCs w:val="24"/>
        </w:rPr>
        <w:t>ползучая</w:t>
      </w:r>
      <w:r w:rsidRPr="00EF3980">
        <w:rPr>
          <w:rFonts w:ascii="Times New Roman" w:hAnsi="Times New Roman" w:cs="Times New Roman"/>
          <w:sz w:val="24"/>
          <w:szCs w:val="24"/>
          <w:lang w:val="en-US"/>
        </w:rPr>
        <w:t xml:space="preserve">. </w:t>
      </w:r>
      <w:r w:rsidRPr="00EF3980">
        <w:rPr>
          <w:rFonts w:ascii="Times New Roman" w:hAnsi="Times New Roman" w:cs="Times New Roman"/>
          <w:sz w:val="24"/>
          <w:szCs w:val="24"/>
        </w:rPr>
        <w:t xml:space="preserve">У жилья и дорог, по железнодорожным насыпям, залежам, галечникам рек, злаково–разнотравным лугам.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65. Spergula arvensis L. - Торица обыкновенная.  Вдоль дорог,  иногда на уплотненных каменистых почвах и на клумбах, на огородах и залежах.</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66. </w:t>
      </w:r>
      <w:r w:rsidRPr="00EF3980">
        <w:rPr>
          <w:rFonts w:ascii="Times New Roman" w:hAnsi="Times New Roman" w:cs="Times New Roman"/>
          <w:i/>
          <w:sz w:val="24"/>
          <w:szCs w:val="24"/>
        </w:rPr>
        <w:t>Stellaria media</w:t>
      </w:r>
      <w:r w:rsidRPr="00EF3980">
        <w:rPr>
          <w:rFonts w:ascii="Times New Roman" w:hAnsi="Times New Roman" w:cs="Times New Roman"/>
          <w:sz w:val="24"/>
          <w:szCs w:val="24"/>
        </w:rPr>
        <w:t xml:space="preserve"> (L.) Vill. – Звездчатка средняя, мокрица. У жилья и дорог, на огородах и залежах. </w:t>
      </w:r>
    </w:p>
    <w:p w:rsidR="00EF3980" w:rsidRPr="00EF3980" w:rsidRDefault="00EF3980" w:rsidP="00EF3980">
      <w:pPr>
        <w:spacing w:after="0" w:line="276" w:lineRule="auto"/>
        <w:jc w:val="center"/>
        <w:outlineLvl w:val="0"/>
        <w:rPr>
          <w:rFonts w:ascii="Times New Roman" w:hAnsi="Times New Roman" w:cs="Times New Roman"/>
          <w:b/>
          <w:sz w:val="24"/>
          <w:szCs w:val="24"/>
          <w:lang w:val="en-US"/>
        </w:rPr>
      </w:pPr>
      <w:r w:rsidRPr="00EF3980">
        <w:rPr>
          <w:rFonts w:ascii="Times New Roman" w:hAnsi="Times New Roman" w:cs="Times New Roman"/>
          <w:b/>
          <w:sz w:val="24"/>
          <w:szCs w:val="24"/>
          <w:lang w:val="en-US"/>
        </w:rPr>
        <w:t xml:space="preserve">9. </w:t>
      </w:r>
      <w:r w:rsidRPr="00EF3980">
        <w:rPr>
          <w:rFonts w:ascii="Times New Roman" w:hAnsi="Times New Roman" w:cs="Times New Roman"/>
          <w:b/>
          <w:sz w:val="24"/>
          <w:szCs w:val="24"/>
        </w:rPr>
        <w:t>Семейство</w:t>
      </w:r>
      <w:r w:rsidRPr="00EF3980">
        <w:rPr>
          <w:rFonts w:ascii="Times New Roman" w:hAnsi="Times New Roman" w:cs="Times New Roman"/>
          <w:b/>
          <w:sz w:val="24"/>
          <w:szCs w:val="24"/>
          <w:lang w:val="en-US"/>
        </w:rPr>
        <w:t xml:space="preserve"> </w:t>
      </w:r>
      <w:r w:rsidRPr="00EF3980">
        <w:rPr>
          <w:rFonts w:ascii="Times New Roman" w:hAnsi="Times New Roman" w:cs="Times New Roman"/>
          <w:b/>
          <w:sz w:val="24"/>
          <w:szCs w:val="24"/>
          <w:lang w:val="pt-BR"/>
        </w:rPr>
        <w:t>Chenopodiaceae</w:t>
      </w:r>
      <w:r w:rsidRPr="00EF3980">
        <w:rPr>
          <w:rFonts w:ascii="Times New Roman" w:hAnsi="Times New Roman" w:cs="Times New Roman"/>
          <w:b/>
          <w:sz w:val="24"/>
          <w:szCs w:val="24"/>
          <w:lang w:val="en-US"/>
        </w:rPr>
        <w:t xml:space="preserve"> </w:t>
      </w:r>
      <w:r w:rsidRPr="00EF3980">
        <w:rPr>
          <w:rFonts w:ascii="Times New Roman" w:hAnsi="Times New Roman" w:cs="Times New Roman"/>
          <w:b/>
          <w:sz w:val="24"/>
          <w:szCs w:val="24"/>
          <w:lang w:val="pt-BR"/>
        </w:rPr>
        <w:t>Less</w:t>
      </w:r>
      <w:r w:rsidRPr="00EF3980">
        <w:rPr>
          <w:rFonts w:ascii="Times New Roman" w:hAnsi="Times New Roman" w:cs="Times New Roman"/>
          <w:b/>
          <w:sz w:val="24"/>
          <w:szCs w:val="24"/>
          <w:lang w:val="en-US"/>
        </w:rPr>
        <w:t xml:space="preserve">.– </w:t>
      </w:r>
      <w:r w:rsidRPr="00EF3980">
        <w:rPr>
          <w:rFonts w:ascii="Times New Roman" w:hAnsi="Times New Roman" w:cs="Times New Roman"/>
          <w:b/>
          <w:sz w:val="24"/>
          <w:szCs w:val="24"/>
        </w:rPr>
        <w:t>Маревые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lang w:val="en-US"/>
        </w:rPr>
        <w:t xml:space="preserve">67. </w:t>
      </w:r>
      <w:r w:rsidRPr="00EF3980">
        <w:rPr>
          <w:rFonts w:ascii="Times New Roman" w:hAnsi="Times New Roman" w:cs="Times New Roman"/>
          <w:i/>
          <w:sz w:val="24"/>
          <w:szCs w:val="24"/>
          <w:lang w:val="en-US"/>
        </w:rPr>
        <w:t>Atriplex patens</w:t>
      </w:r>
      <w:r w:rsidRPr="00EF3980">
        <w:rPr>
          <w:rFonts w:ascii="Times New Roman" w:hAnsi="Times New Roman" w:cs="Times New Roman"/>
          <w:sz w:val="24"/>
          <w:szCs w:val="24"/>
          <w:lang w:val="en-US"/>
        </w:rPr>
        <w:t xml:space="preserve"> (Litv.) </w:t>
      </w:r>
      <w:r w:rsidRPr="00EF3980">
        <w:rPr>
          <w:rFonts w:ascii="Times New Roman" w:hAnsi="Times New Roman" w:cs="Times New Roman"/>
          <w:sz w:val="24"/>
          <w:szCs w:val="24"/>
        </w:rPr>
        <w:t>Iljin – Лебеда поникающая. У жилья и дорог.</w:t>
      </w:r>
    </w:p>
    <w:p w:rsidR="00EF3980" w:rsidRPr="00EF3980" w:rsidRDefault="00EF3980" w:rsidP="00EF3980">
      <w:pPr>
        <w:spacing w:after="0" w:line="276" w:lineRule="auto"/>
        <w:ind w:firstLine="540"/>
        <w:jc w:val="both"/>
        <w:rPr>
          <w:rFonts w:ascii="Times New Roman" w:hAnsi="Times New Roman" w:cs="Times New Roman"/>
          <w:sz w:val="24"/>
          <w:szCs w:val="24"/>
        </w:rPr>
      </w:pPr>
      <w:r w:rsidRPr="00EF3980">
        <w:rPr>
          <w:rFonts w:ascii="Times New Roman" w:hAnsi="Times New Roman" w:cs="Times New Roman"/>
          <w:sz w:val="24"/>
          <w:szCs w:val="24"/>
          <w:lang w:val="en-US"/>
        </w:rPr>
        <w:t xml:space="preserve">68. </w:t>
      </w:r>
      <w:r w:rsidRPr="00EF3980">
        <w:rPr>
          <w:rFonts w:ascii="Times New Roman" w:hAnsi="Times New Roman" w:cs="Times New Roman"/>
          <w:i/>
          <w:sz w:val="24"/>
          <w:szCs w:val="24"/>
          <w:lang w:val="en-US"/>
        </w:rPr>
        <w:t>Chenopodium album</w:t>
      </w:r>
      <w:r w:rsidRPr="00EF3980">
        <w:rPr>
          <w:rFonts w:ascii="Times New Roman" w:hAnsi="Times New Roman" w:cs="Times New Roman"/>
          <w:sz w:val="24"/>
          <w:szCs w:val="24"/>
          <w:lang w:val="en-US"/>
        </w:rPr>
        <w:t xml:space="preserve"> L. – </w:t>
      </w:r>
      <w:r w:rsidRPr="00EF3980">
        <w:rPr>
          <w:rFonts w:ascii="Times New Roman" w:hAnsi="Times New Roman" w:cs="Times New Roman"/>
          <w:sz w:val="24"/>
          <w:szCs w:val="24"/>
        </w:rPr>
        <w:t>Марь</w:t>
      </w:r>
      <w:r w:rsidRPr="00EF3980">
        <w:rPr>
          <w:rFonts w:ascii="Times New Roman" w:hAnsi="Times New Roman" w:cs="Times New Roman"/>
          <w:sz w:val="24"/>
          <w:szCs w:val="24"/>
          <w:lang w:val="en-US"/>
        </w:rPr>
        <w:t xml:space="preserve"> </w:t>
      </w:r>
      <w:r w:rsidRPr="00EF3980">
        <w:rPr>
          <w:rFonts w:ascii="Times New Roman" w:hAnsi="Times New Roman" w:cs="Times New Roman"/>
          <w:sz w:val="24"/>
          <w:szCs w:val="24"/>
        </w:rPr>
        <w:t>белая</w:t>
      </w:r>
      <w:r w:rsidRPr="00EF3980">
        <w:rPr>
          <w:rFonts w:ascii="Times New Roman" w:hAnsi="Times New Roman" w:cs="Times New Roman"/>
          <w:sz w:val="24"/>
          <w:szCs w:val="24"/>
          <w:lang w:val="en-US"/>
        </w:rPr>
        <w:t xml:space="preserve">. </w:t>
      </w:r>
      <w:r w:rsidRPr="00EF3980">
        <w:rPr>
          <w:rFonts w:ascii="Times New Roman" w:hAnsi="Times New Roman" w:cs="Times New Roman"/>
          <w:sz w:val="24"/>
          <w:szCs w:val="24"/>
        </w:rPr>
        <w:t>Обычен в селитебной зоне и зоне искусственных субстратов, у дорог, иногда на свалках, пустырях и сырых канавах, единично или группами.</w:t>
      </w:r>
    </w:p>
    <w:p w:rsidR="00EF3980" w:rsidRPr="00EF3980" w:rsidRDefault="00EF3980" w:rsidP="00EF3980">
      <w:pPr>
        <w:spacing w:after="0" w:line="276" w:lineRule="auto"/>
        <w:ind w:firstLine="540"/>
        <w:jc w:val="both"/>
        <w:rPr>
          <w:rFonts w:ascii="Times New Roman" w:hAnsi="Times New Roman" w:cs="Times New Roman"/>
          <w:sz w:val="24"/>
          <w:szCs w:val="24"/>
        </w:rPr>
      </w:pPr>
      <w:r w:rsidRPr="00EF3980">
        <w:rPr>
          <w:rFonts w:ascii="Times New Roman" w:hAnsi="Times New Roman" w:cs="Times New Roman"/>
          <w:sz w:val="24"/>
          <w:szCs w:val="24"/>
        </w:rPr>
        <w:t xml:space="preserve">69. </w:t>
      </w:r>
      <w:r w:rsidRPr="00EF3980">
        <w:rPr>
          <w:rFonts w:ascii="Times New Roman" w:hAnsi="Times New Roman" w:cs="Times New Roman"/>
          <w:i/>
          <w:sz w:val="24"/>
          <w:szCs w:val="24"/>
        </w:rPr>
        <w:t>C. glaucum</w:t>
      </w:r>
      <w:r w:rsidRPr="00EF3980">
        <w:rPr>
          <w:rFonts w:ascii="Times New Roman" w:hAnsi="Times New Roman" w:cs="Times New Roman"/>
          <w:sz w:val="24"/>
          <w:szCs w:val="24"/>
        </w:rPr>
        <w:t xml:space="preserve"> L. – Марь сизая. Вдоль заборов и дорог, возле гаражей, на пустырях и свалках, огородах и залежах.</w:t>
      </w:r>
    </w:p>
    <w:p w:rsidR="00EF3980" w:rsidRPr="00EF3980" w:rsidRDefault="00EF3980" w:rsidP="00EF3980">
      <w:pPr>
        <w:spacing w:after="0" w:line="276" w:lineRule="auto"/>
        <w:jc w:val="center"/>
        <w:outlineLvl w:val="0"/>
        <w:rPr>
          <w:rFonts w:ascii="Times New Roman" w:hAnsi="Times New Roman" w:cs="Times New Roman"/>
          <w:b/>
          <w:sz w:val="24"/>
          <w:szCs w:val="24"/>
        </w:rPr>
      </w:pPr>
      <w:r w:rsidRPr="00EF3980">
        <w:rPr>
          <w:rFonts w:ascii="Times New Roman" w:hAnsi="Times New Roman" w:cs="Times New Roman"/>
          <w:b/>
          <w:sz w:val="24"/>
          <w:szCs w:val="24"/>
        </w:rPr>
        <w:t xml:space="preserve">10. Семейство </w:t>
      </w:r>
      <w:r w:rsidRPr="00EF3980">
        <w:rPr>
          <w:rFonts w:ascii="Times New Roman" w:hAnsi="Times New Roman" w:cs="Times New Roman"/>
          <w:b/>
          <w:sz w:val="24"/>
          <w:szCs w:val="24"/>
          <w:lang w:val="pt-BR"/>
        </w:rPr>
        <w:t>Convolvulaceae Juss</w:t>
      </w:r>
      <w:r w:rsidRPr="00EF3980">
        <w:rPr>
          <w:rFonts w:ascii="Times New Roman" w:hAnsi="Times New Roman" w:cs="Times New Roman"/>
          <w:b/>
          <w:sz w:val="24"/>
          <w:szCs w:val="24"/>
        </w:rPr>
        <w:t>. – Вьюнковые</w:t>
      </w:r>
    </w:p>
    <w:p w:rsidR="00EF3980" w:rsidRPr="00EF3980" w:rsidRDefault="00EF3980" w:rsidP="00EF3980">
      <w:pPr>
        <w:spacing w:after="0" w:line="276" w:lineRule="auto"/>
        <w:ind w:firstLine="540"/>
        <w:jc w:val="both"/>
        <w:rPr>
          <w:rFonts w:ascii="Times New Roman" w:hAnsi="Times New Roman" w:cs="Times New Roman"/>
          <w:sz w:val="24"/>
          <w:szCs w:val="24"/>
        </w:rPr>
      </w:pPr>
      <w:r w:rsidRPr="00F30405">
        <w:rPr>
          <w:rFonts w:ascii="Times New Roman" w:hAnsi="Times New Roman" w:cs="Times New Roman"/>
          <w:sz w:val="24"/>
          <w:szCs w:val="24"/>
        </w:rPr>
        <w:t xml:space="preserve">70. </w:t>
      </w:r>
      <w:r w:rsidRPr="00EF3980">
        <w:rPr>
          <w:rFonts w:ascii="Times New Roman" w:hAnsi="Times New Roman" w:cs="Times New Roman"/>
          <w:i/>
          <w:sz w:val="24"/>
          <w:szCs w:val="24"/>
          <w:lang w:val="en-US"/>
        </w:rPr>
        <w:t>Convolvulus</w:t>
      </w:r>
      <w:r w:rsidRPr="00F30405">
        <w:rPr>
          <w:rFonts w:ascii="Times New Roman" w:hAnsi="Times New Roman" w:cs="Times New Roman"/>
          <w:i/>
          <w:sz w:val="24"/>
          <w:szCs w:val="24"/>
        </w:rPr>
        <w:t xml:space="preserve"> </w:t>
      </w:r>
      <w:r w:rsidRPr="00EF3980">
        <w:rPr>
          <w:rFonts w:ascii="Times New Roman" w:hAnsi="Times New Roman" w:cs="Times New Roman"/>
          <w:i/>
          <w:sz w:val="24"/>
          <w:szCs w:val="24"/>
          <w:lang w:val="en-US"/>
        </w:rPr>
        <w:t>arvensis</w:t>
      </w:r>
      <w:r w:rsidRPr="00F30405">
        <w:rPr>
          <w:rFonts w:ascii="Times New Roman" w:hAnsi="Times New Roman" w:cs="Times New Roman"/>
          <w:sz w:val="24"/>
          <w:szCs w:val="24"/>
        </w:rPr>
        <w:t xml:space="preserve"> </w:t>
      </w:r>
      <w:r w:rsidRPr="00EF3980">
        <w:rPr>
          <w:rFonts w:ascii="Times New Roman" w:hAnsi="Times New Roman" w:cs="Times New Roman"/>
          <w:sz w:val="24"/>
          <w:szCs w:val="24"/>
          <w:lang w:val="en-US"/>
        </w:rPr>
        <w:t>L</w:t>
      </w:r>
      <w:r w:rsidRPr="00F30405">
        <w:rPr>
          <w:rFonts w:ascii="Times New Roman" w:hAnsi="Times New Roman" w:cs="Times New Roman"/>
          <w:sz w:val="24"/>
          <w:szCs w:val="24"/>
        </w:rPr>
        <w:t xml:space="preserve">. – </w:t>
      </w:r>
      <w:r w:rsidRPr="00EF3980">
        <w:rPr>
          <w:rFonts w:ascii="Times New Roman" w:hAnsi="Times New Roman" w:cs="Times New Roman"/>
          <w:sz w:val="24"/>
          <w:szCs w:val="24"/>
        </w:rPr>
        <w:t>Вьюнок</w:t>
      </w:r>
      <w:r w:rsidRPr="00F30405">
        <w:rPr>
          <w:rFonts w:ascii="Times New Roman" w:hAnsi="Times New Roman" w:cs="Times New Roman"/>
          <w:sz w:val="24"/>
          <w:szCs w:val="24"/>
        </w:rPr>
        <w:t xml:space="preserve"> </w:t>
      </w:r>
      <w:r w:rsidRPr="00EF3980">
        <w:rPr>
          <w:rFonts w:ascii="Times New Roman" w:hAnsi="Times New Roman" w:cs="Times New Roman"/>
          <w:sz w:val="24"/>
          <w:szCs w:val="24"/>
        </w:rPr>
        <w:t>полевой</w:t>
      </w:r>
      <w:r w:rsidRPr="00F30405">
        <w:rPr>
          <w:rFonts w:ascii="Times New Roman" w:hAnsi="Times New Roman" w:cs="Times New Roman"/>
          <w:sz w:val="24"/>
          <w:szCs w:val="24"/>
        </w:rPr>
        <w:t xml:space="preserve">. </w:t>
      </w:r>
      <w:r w:rsidRPr="00EF3980">
        <w:rPr>
          <w:rFonts w:ascii="Times New Roman" w:hAnsi="Times New Roman" w:cs="Times New Roman"/>
          <w:sz w:val="24"/>
          <w:szCs w:val="24"/>
        </w:rPr>
        <w:t>На железнодорожных насыпях и вдоль дорог.</w:t>
      </w:r>
    </w:p>
    <w:p w:rsidR="00EF3980" w:rsidRPr="00EF3980" w:rsidRDefault="00EF3980" w:rsidP="00EF3980">
      <w:pPr>
        <w:spacing w:after="0" w:line="276" w:lineRule="auto"/>
        <w:jc w:val="center"/>
        <w:outlineLvl w:val="0"/>
        <w:rPr>
          <w:rFonts w:ascii="Times New Roman" w:hAnsi="Times New Roman" w:cs="Times New Roman"/>
          <w:b/>
          <w:sz w:val="24"/>
          <w:szCs w:val="24"/>
        </w:rPr>
      </w:pPr>
      <w:r w:rsidRPr="00EF3980">
        <w:rPr>
          <w:rFonts w:ascii="Times New Roman" w:hAnsi="Times New Roman" w:cs="Times New Roman"/>
          <w:b/>
          <w:sz w:val="24"/>
          <w:szCs w:val="24"/>
        </w:rPr>
        <w:t xml:space="preserve">11. Семейство Семейство </w:t>
      </w:r>
      <w:r w:rsidRPr="00EF3980">
        <w:rPr>
          <w:rFonts w:ascii="Times New Roman" w:hAnsi="Times New Roman" w:cs="Times New Roman"/>
          <w:b/>
          <w:sz w:val="24"/>
          <w:szCs w:val="24"/>
          <w:lang w:val="pt-BR"/>
        </w:rPr>
        <w:t>Fabaceae Lindl</w:t>
      </w:r>
      <w:r w:rsidRPr="00EF3980">
        <w:rPr>
          <w:rFonts w:ascii="Times New Roman" w:hAnsi="Times New Roman" w:cs="Times New Roman"/>
          <w:b/>
          <w:sz w:val="24"/>
          <w:szCs w:val="24"/>
        </w:rPr>
        <w:t>. – Бобовые</w:t>
      </w:r>
    </w:p>
    <w:p w:rsidR="00EF3980" w:rsidRPr="00EF3980" w:rsidRDefault="00EF3980" w:rsidP="00EF3980">
      <w:pPr>
        <w:spacing w:after="0" w:line="276" w:lineRule="auto"/>
        <w:ind w:firstLine="540"/>
        <w:jc w:val="both"/>
        <w:rPr>
          <w:rFonts w:ascii="Times New Roman" w:hAnsi="Times New Roman" w:cs="Times New Roman"/>
          <w:sz w:val="24"/>
          <w:szCs w:val="24"/>
        </w:rPr>
      </w:pPr>
      <w:r w:rsidRPr="00EF3980">
        <w:rPr>
          <w:rFonts w:ascii="Times New Roman" w:hAnsi="Times New Roman" w:cs="Times New Roman"/>
          <w:sz w:val="24"/>
          <w:szCs w:val="24"/>
        </w:rPr>
        <w:t xml:space="preserve">71. </w:t>
      </w:r>
      <w:r w:rsidRPr="00EF3980">
        <w:rPr>
          <w:rFonts w:ascii="Times New Roman" w:hAnsi="Times New Roman" w:cs="Times New Roman"/>
          <w:i/>
          <w:sz w:val="24"/>
          <w:szCs w:val="24"/>
        </w:rPr>
        <w:t>Melilotus</w:t>
      </w:r>
      <w:r w:rsidRPr="00EF3980">
        <w:rPr>
          <w:rFonts w:ascii="Times New Roman" w:hAnsi="Times New Roman" w:cs="Times New Roman"/>
          <w:sz w:val="24"/>
          <w:szCs w:val="24"/>
        </w:rPr>
        <w:t xml:space="preserve"> </w:t>
      </w:r>
      <w:r w:rsidRPr="00EF3980">
        <w:rPr>
          <w:rFonts w:ascii="Times New Roman" w:hAnsi="Times New Roman" w:cs="Times New Roman"/>
          <w:i/>
          <w:sz w:val="24"/>
          <w:szCs w:val="24"/>
        </w:rPr>
        <w:t>suaveolens</w:t>
      </w:r>
      <w:r w:rsidRPr="00EF3980">
        <w:rPr>
          <w:rFonts w:ascii="Times New Roman" w:hAnsi="Times New Roman" w:cs="Times New Roman"/>
          <w:sz w:val="24"/>
          <w:szCs w:val="24"/>
        </w:rPr>
        <w:t xml:space="preserve"> Ledeb. – Донник ароматный. У дорог и жилья, на железнодорожных путях и залежах. Кормовое, лекарственное, медонос.</w:t>
      </w:r>
    </w:p>
    <w:p w:rsidR="00EF3980" w:rsidRPr="00EF3980" w:rsidRDefault="00EF3980" w:rsidP="00EF3980">
      <w:pPr>
        <w:spacing w:after="0" w:line="276" w:lineRule="auto"/>
        <w:ind w:firstLine="540"/>
        <w:jc w:val="both"/>
        <w:rPr>
          <w:rFonts w:ascii="Times New Roman" w:hAnsi="Times New Roman" w:cs="Times New Roman"/>
          <w:sz w:val="24"/>
          <w:szCs w:val="24"/>
        </w:rPr>
      </w:pPr>
      <w:r w:rsidRPr="00EF3980">
        <w:rPr>
          <w:rFonts w:ascii="Times New Roman" w:hAnsi="Times New Roman" w:cs="Times New Roman"/>
          <w:sz w:val="24"/>
          <w:szCs w:val="24"/>
        </w:rPr>
        <w:t xml:space="preserve">72. </w:t>
      </w:r>
      <w:r w:rsidRPr="00EF3980">
        <w:rPr>
          <w:rStyle w:val="taxon-nametaxon-name-modern"/>
          <w:rFonts w:ascii="Times New Roman" w:hAnsi="Times New Roman" w:cs="Times New Roman"/>
          <w:sz w:val="24"/>
          <w:szCs w:val="24"/>
          <w:lang w:val="en-US"/>
        </w:rPr>
        <w:t>Robinia</w:t>
      </w:r>
      <w:r w:rsidRPr="00EF3980">
        <w:rPr>
          <w:rFonts w:ascii="Times New Roman" w:hAnsi="Times New Roman" w:cs="Times New Roman"/>
          <w:sz w:val="24"/>
          <w:szCs w:val="24"/>
        </w:rPr>
        <w:t xml:space="preserve"> </w:t>
      </w:r>
      <w:r w:rsidRPr="00EF3980">
        <w:rPr>
          <w:rStyle w:val="taxon-nametaxon-name-modern"/>
          <w:rFonts w:ascii="Times New Roman" w:hAnsi="Times New Roman" w:cs="Times New Roman"/>
          <w:sz w:val="24"/>
          <w:szCs w:val="24"/>
          <w:lang w:val="en-US"/>
        </w:rPr>
        <w:t>pseudoacacia</w:t>
      </w:r>
      <w:r w:rsidRPr="00EF3980">
        <w:rPr>
          <w:rFonts w:ascii="Times New Roman" w:hAnsi="Times New Roman" w:cs="Times New Roman"/>
          <w:sz w:val="24"/>
          <w:szCs w:val="24"/>
        </w:rPr>
        <w:t xml:space="preserve"> </w:t>
      </w:r>
      <w:r w:rsidRPr="00EF3980">
        <w:rPr>
          <w:rStyle w:val="taxon-author"/>
          <w:rFonts w:ascii="Times New Roman" w:hAnsi="Times New Roman" w:cs="Times New Roman"/>
          <w:sz w:val="24"/>
          <w:szCs w:val="24"/>
          <w:lang w:val="en-US"/>
        </w:rPr>
        <w:t>L</w:t>
      </w:r>
      <w:r w:rsidRPr="00EF3980">
        <w:rPr>
          <w:rStyle w:val="taxon-author"/>
          <w:rFonts w:ascii="Times New Roman" w:hAnsi="Times New Roman" w:cs="Times New Roman"/>
          <w:sz w:val="24"/>
          <w:szCs w:val="24"/>
        </w:rPr>
        <w:t>.</w:t>
      </w:r>
      <w:r w:rsidRPr="00EF3980">
        <w:rPr>
          <w:rFonts w:ascii="Times New Roman" w:hAnsi="Times New Roman" w:cs="Times New Roman"/>
          <w:sz w:val="24"/>
          <w:szCs w:val="24"/>
        </w:rPr>
        <w:t xml:space="preserve"> - Робиния лжеакация. Декоративное, медонос. Используется для посадок в полезащитных полосах, вдоль железных дорог и для озеленения населенных пунктов.</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73. </w:t>
      </w:r>
      <w:r w:rsidRPr="00EF3980">
        <w:rPr>
          <w:rFonts w:ascii="Times New Roman" w:hAnsi="Times New Roman" w:cs="Times New Roman"/>
          <w:i/>
          <w:sz w:val="24"/>
          <w:szCs w:val="24"/>
          <w:lang w:val="en-US"/>
        </w:rPr>
        <w:t>Trifolium</w:t>
      </w:r>
      <w:r w:rsidRPr="00EF3980">
        <w:rPr>
          <w:rFonts w:ascii="Times New Roman" w:hAnsi="Times New Roman" w:cs="Times New Roman"/>
          <w:i/>
          <w:sz w:val="24"/>
          <w:szCs w:val="24"/>
        </w:rPr>
        <w:t xml:space="preserve"> </w:t>
      </w:r>
      <w:r w:rsidRPr="00EF3980">
        <w:rPr>
          <w:rFonts w:ascii="Times New Roman" w:hAnsi="Times New Roman" w:cs="Times New Roman"/>
          <w:i/>
          <w:sz w:val="24"/>
          <w:szCs w:val="24"/>
          <w:lang w:val="en-US"/>
        </w:rPr>
        <w:t>arvense</w:t>
      </w:r>
      <w:r w:rsidRPr="00EF3980">
        <w:rPr>
          <w:rFonts w:ascii="Times New Roman" w:hAnsi="Times New Roman" w:cs="Times New Roman"/>
          <w:sz w:val="24"/>
          <w:szCs w:val="24"/>
        </w:rPr>
        <w:t xml:space="preserve"> </w:t>
      </w:r>
      <w:r w:rsidRPr="00EF3980">
        <w:rPr>
          <w:rFonts w:ascii="Times New Roman" w:hAnsi="Times New Roman" w:cs="Times New Roman"/>
          <w:sz w:val="24"/>
          <w:szCs w:val="24"/>
          <w:lang w:val="en-US"/>
        </w:rPr>
        <w:t>L</w:t>
      </w:r>
      <w:r w:rsidRPr="00EF3980">
        <w:rPr>
          <w:rFonts w:ascii="Times New Roman" w:hAnsi="Times New Roman" w:cs="Times New Roman"/>
          <w:sz w:val="24"/>
          <w:szCs w:val="24"/>
        </w:rPr>
        <w:t>. – Клевер полевой. У дорог, на галечниках, железнодорожных путях и залежах.</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74. </w:t>
      </w:r>
      <w:r w:rsidRPr="00EF3980">
        <w:rPr>
          <w:rFonts w:ascii="Times New Roman" w:hAnsi="Times New Roman" w:cs="Times New Roman"/>
          <w:i/>
          <w:sz w:val="24"/>
          <w:szCs w:val="24"/>
        </w:rPr>
        <w:t>T. pratense</w:t>
      </w:r>
      <w:r w:rsidRPr="00EF3980">
        <w:rPr>
          <w:rFonts w:ascii="Times New Roman" w:hAnsi="Times New Roman" w:cs="Times New Roman"/>
          <w:sz w:val="24"/>
          <w:szCs w:val="24"/>
        </w:rPr>
        <w:t xml:space="preserve"> L. – Клевер луговой, или красный. У дорог и жилья. Кормовое, лекарственное, медонос.</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75. </w:t>
      </w:r>
      <w:r w:rsidRPr="00EF3980">
        <w:rPr>
          <w:rFonts w:ascii="Times New Roman" w:hAnsi="Times New Roman" w:cs="Times New Roman"/>
          <w:i/>
          <w:sz w:val="24"/>
          <w:szCs w:val="24"/>
        </w:rPr>
        <w:t>T. repens</w:t>
      </w:r>
      <w:r w:rsidRPr="00EF3980">
        <w:rPr>
          <w:rFonts w:ascii="Times New Roman" w:hAnsi="Times New Roman" w:cs="Times New Roman"/>
          <w:sz w:val="24"/>
          <w:szCs w:val="24"/>
        </w:rPr>
        <w:t xml:space="preserve"> L. – Клевер ползучий, или белый. У дорог и жилья, на железнодорожных путях и залежах. Кормовое, лекарственное, медонос.</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76. </w:t>
      </w:r>
      <w:r w:rsidRPr="00EF3980">
        <w:rPr>
          <w:rFonts w:ascii="Times New Roman" w:hAnsi="Times New Roman" w:cs="Times New Roman"/>
          <w:i/>
          <w:sz w:val="24"/>
          <w:szCs w:val="24"/>
        </w:rPr>
        <w:t>Vicia amoena</w:t>
      </w:r>
      <w:r w:rsidRPr="00EF3980">
        <w:rPr>
          <w:rFonts w:ascii="Times New Roman" w:hAnsi="Times New Roman" w:cs="Times New Roman"/>
          <w:sz w:val="24"/>
          <w:szCs w:val="24"/>
        </w:rPr>
        <w:t xml:space="preserve"> Fisch. – Горошек приятный, вика красивая. На лугах, лесных опушках, среди кустарников, иногда по железнодорожным насыпям.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77. </w:t>
      </w:r>
      <w:r w:rsidRPr="00EF3980">
        <w:rPr>
          <w:rFonts w:ascii="Times New Roman" w:hAnsi="Times New Roman" w:cs="Times New Roman"/>
          <w:i/>
          <w:sz w:val="24"/>
          <w:szCs w:val="24"/>
        </w:rPr>
        <w:t>Vicia amurensis</w:t>
      </w:r>
      <w:r w:rsidRPr="00EF3980">
        <w:rPr>
          <w:rFonts w:ascii="Times New Roman" w:hAnsi="Times New Roman" w:cs="Times New Roman"/>
          <w:sz w:val="24"/>
          <w:szCs w:val="24"/>
        </w:rPr>
        <w:t xml:space="preserve"> Oett. – Горошек амурский. На открытых склонах, в зарослях кустарников, у дорог, на лесных опушках и лугах.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78. </w:t>
      </w:r>
      <w:r w:rsidRPr="00EF3980">
        <w:rPr>
          <w:rFonts w:ascii="Times New Roman" w:hAnsi="Times New Roman" w:cs="Times New Roman"/>
          <w:i/>
          <w:sz w:val="24"/>
          <w:szCs w:val="24"/>
        </w:rPr>
        <w:t>V. cracca</w:t>
      </w:r>
      <w:r w:rsidRPr="00EF3980">
        <w:rPr>
          <w:rFonts w:ascii="Times New Roman" w:hAnsi="Times New Roman" w:cs="Times New Roman"/>
          <w:sz w:val="24"/>
          <w:szCs w:val="24"/>
        </w:rPr>
        <w:t xml:space="preserve"> L. – Горошек мышиный. На разнотравных лугах, открытых склонах, лесных опушках, в зарослях кустарников. Кормовое, лекарственное, медонос.</w:t>
      </w:r>
    </w:p>
    <w:p w:rsidR="00EF3980" w:rsidRPr="00EF3980" w:rsidRDefault="00EF3980" w:rsidP="00EF3980">
      <w:pPr>
        <w:spacing w:after="0" w:line="276" w:lineRule="auto"/>
        <w:jc w:val="center"/>
        <w:outlineLvl w:val="0"/>
        <w:rPr>
          <w:rFonts w:ascii="Times New Roman" w:hAnsi="Times New Roman" w:cs="Times New Roman"/>
          <w:b/>
          <w:sz w:val="24"/>
          <w:szCs w:val="24"/>
        </w:rPr>
      </w:pPr>
      <w:r w:rsidRPr="00EF3980">
        <w:rPr>
          <w:rFonts w:ascii="Times New Roman" w:hAnsi="Times New Roman" w:cs="Times New Roman"/>
          <w:b/>
          <w:sz w:val="24"/>
          <w:szCs w:val="24"/>
        </w:rPr>
        <w:t xml:space="preserve">12. Семейство </w:t>
      </w:r>
      <w:r w:rsidRPr="00EF3980">
        <w:rPr>
          <w:rFonts w:ascii="Times New Roman" w:hAnsi="Times New Roman" w:cs="Times New Roman"/>
          <w:b/>
          <w:sz w:val="24"/>
          <w:szCs w:val="24"/>
          <w:lang w:val="pt-BR"/>
        </w:rPr>
        <w:t>Geraniaceae Juss</w:t>
      </w:r>
      <w:r w:rsidRPr="00EF3980">
        <w:rPr>
          <w:rFonts w:ascii="Times New Roman" w:hAnsi="Times New Roman" w:cs="Times New Roman"/>
          <w:b/>
          <w:sz w:val="24"/>
          <w:szCs w:val="24"/>
        </w:rPr>
        <w:t>. – Гераниевые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lastRenderedPageBreak/>
        <w:t xml:space="preserve">79. </w:t>
      </w:r>
      <w:r w:rsidRPr="00EF3980">
        <w:rPr>
          <w:rFonts w:ascii="Times New Roman" w:hAnsi="Times New Roman" w:cs="Times New Roman"/>
          <w:i/>
          <w:sz w:val="24"/>
          <w:szCs w:val="24"/>
        </w:rPr>
        <w:t>Geranium maximowi</w:t>
      </w:r>
      <w:r w:rsidRPr="00EF3980">
        <w:rPr>
          <w:rFonts w:ascii="Times New Roman" w:hAnsi="Times New Roman" w:cs="Times New Roman"/>
          <w:i/>
          <w:sz w:val="24"/>
          <w:szCs w:val="24"/>
          <w:lang w:val="en-US"/>
        </w:rPr>
        <w:t>c</w:t>
      </w:r>
      <w:r w:rsidRPr="00EF3980">
        <w:rPr>
          <w:rFonts w:ascii="Times New Roman" w:hAnsi="Times New Roman" w:cs="Times New Roman"/>
          <w:i/>
          <w:sz w:val="24"/>
          <w:szCs w:val="24"/>
        </w:rPr>
        <w:t xml:space="preserve">zii- </w:t>
      </w:r>
      <w:r w:rsidRPr="00EF3980">
        <w:rPr>
          <w:rFonts w:ascii="Times New Roman" w:hAnsi="Times New Roman" w:cs="Times New Roman"/>
          <w:sz w:val="24"/>
          <w:szCs w:val="24"/>
        </w:rPr>
        <w:t xml:space="preserve">Герань Максимовича. </w:t>
      </w:r>
      <w:r w:rsidRPr="00EF3980">
        <w:rPr>
          <w:rFonts w:ascii="Times New Roman" w:hAnsi="Times New Roman" w:cs="Times New Roman"/>
          <w:i/>
          <w:sz w:val="24"/>
          <w:szCs w:val="24"/>
        </w:rPr>
        <w:t xml:space="preserve"> </w:t>
      </w:r>
      <w:r w:rsidRPr="00EF3980">
        <w:rPr>
          <w:rFonts w:ascii="Times New Roman" w:hAnsi="Times New Roman" w:cs="Times New Roman"/>
          <w:sz w:val="24"/>
          <w:szCs w:val="24"/>
        </w:rPr>
        <w:t xml:space="preserve">Regel et Maack Иногда на пустырях, открытых участках в зоне малоэтажной застройки.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80. </w:t>
      </w:r>
      <w:r w:rsidRPr="00EF3980">
        <w:rPr>
          <w:rFonts w:ascii="Times New Roman" w:hAnsi="Times New Roman" w:cs="Times New Roman"/>
          <w:i/>
          <w:sz w:val="24"/>
          <w:szCs w:val="24"/>
        </w:rPr>
        <w:t>G. sibiricum</w:t>
      </w:r>
      <w:r w:rsidRPr="00EF3980">
        <w:rPr>
          <w:rFonts w:ascii="Times New Roman" w:hAnsi="Times New Roman" w:cs="Times New Roman"/>
          <w:sz w:val="24"/>
          <w:szCs w:val="24"/>
        </w:rPr>
        <w:t xml:space="preserve"> L. – Герань сибирская. Обочины лесных дорог, сырые луга, залежи. В массе встречается во всех видах рудеральных местообитаний, избегает избыточно переувлажненные экотопы. </w:t>
      </w:r>
    </w:p>
    <w:p w:rsidR="00EF3980" w:rsidRPr="00EF3980" w:rsidRDefault="00EF3980" w:rsidP="00EF3980">
      <w:pPr>
        <w:spacing w:after="0" w:line="276" w:lineRule="auto"/>
        <w:jc w:val="center"/>
        <w:outlineLvl w:val="0"/>
        <w:rPr>
          <w:rFonts w:ascii="Times New Roman" w:hAnsi="Times New Roman" w:cs="Times New Roman"/>
          <w:b/>
          <w:sz w:val="24"/>
          <w:szCs w:val="24"/>
        </w:rPr>
      </w:pPr>
      <w:r w:rsidRPr="00EF3980">
        <w:rPr>
          <w:rFonts w:ascii="Times New Roman" w:hAnsi="Times New Roman" w:cs="Times New Roman"/>
          <w:b/>
          <w:sz w:val="24"/>
          <w:szCs w:val="24"/>
        </w:rPr>
        <w:t xml:space="preserve">13. Семейство </w:t>
      </w:r>
      <w:r w:rsidRPr="00EF3980">
        <w:rPr>
          <w:rFonts w:ascii="Times New Roman" w:hAnsi="Times New Roman" w:cs="Times New Roman"/>
          <w:b/>
          <w:sz w:val="24"/>
          <w:szCs w:val="24"/>
          <w:lang w:val="pt-BR"/>
        </w:rPr>
        <w:t>Lamiaceae Lindl</w:t>
      </w:r>
      <w:r w:rsidRPr="00EF3980">
        <w:rPr>
          <w:rFonts w:ascii="Times New Roman" w:hAnsi="Times New Roman" w:cs="Times New Roman"/>
          <w:b/>
          <w:sz w:val="24"/>
          <w:szCs w:val="24"/>
        </w:rPr>
        <w:t>. – Яснотковые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81. </w:t>
      </w:r>
      <w:r w:rsidRPr="00EF3980">
        <w:rPr>
          <w:rFonts w:ascii="Times New Roman" w:hAnsi="Times New Roman" w:cs="Times New Roman"/>
          <w:i/>
          <w:sz w:val="24"/>
          <w:szCs w:val="24"/>
        </w:rPr>
        <w:t>Galeopsis bifida</w:t>
      </w:r>
      <w:r w:rsidRPr="00EF3980">
        <w:rPr>
          <w:rFonts w:ascii="Times New Roman" w:hAnsi="Times New Roman" w:cs="Times New Roman"/>
          <w:sz w:val="24"/>
          <w:szCs w:val="24"/>
        </w:rPr>
        <w:t xml:space="preserve"> Boenn. – Пикульник двунадрезанный. Распространенный вид в селитебной зоне, вдоль заборов, сырых канав, реже в палисадниках, на пустырях,  полях и залежах, вдоль автомобильных и железных дорог. </w:t>
      </w:r>
    </w:p>
    <w:p w:rsidR="00EF3980" w:rsidRPr="00EF3980" w:rsidRDefault="00EF3980" w:rsidP="00EF3980">
      <w:pPr>
        <w:spacing w:after="0" w:line="276" w:lineRule="auto"/>
        <w:jc w:val="center"/>
        <w:outlineLvl w:val="0"/>
        <w:rPr>
          <w:rFonts w:ascii="Times New Roman" w:hAnsi="Times New Roman" w:cs="Times New Roman"/>
          <w:b/>
          <w:sz w:val="24"/>
          <w:szCs w:val="24"/>
        </w:rPr>
      </w:pPr>
      <w:r w:rsidRPr="00EF3980">
        <w:rPr>
          <w:rFonts w:ascii="Times New Roman" w:hAnsi="Times New Roman" w:cs="Times New Roman"/>
          <w:b/>
          <w:sz w:val="24"/>
          <w:szCs w:val="24"/>
        </w:rPr>
        <w:t xml:space="preserve">14. Семейство </w:t>
      </w:r>
      <w:r w:rsidRPr="00EF3980">
        <w:rPr>
          <w:rFonts w:ascii="Times New Roman" w:hAnsi="Times New Roman" w:cs="Times New Roman"/>
          <w:b/>
          <w:sz w:val="24"/>
          <w:szCs w:val="24"/>
          <w:lang w:val="pt-BR"/>
        </w:rPr>
        <w:t>Onagraceae Juss</w:t>
      </w:r>
      <w:r w:rsidRPr="00EF3980">
        <w:rPr>
          <w:rFonts w:ascii="Times New Roman" w:hAnsi="Times New Roman" w:cs="Times New Roman"/>
          <w:b/>
          <w:sz w:val="24"/>
          <w:szCs w:val="24"/>
        </w:rPr>
        <w:t>. – Кипрейные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82. </w:t>
      </w:r>
      <w:r w:rsidRPr="00EF3980">
        <w:rPr>
          <w:rFonts w:ascii="Times New Roman" w:hAnsi="Times New Roman" w:cs="Times New Roman"/>
          <w:i/>
          <w:sz w:val="24"/>
          <w:szCs w:val="24"/>
          <w:lang w:val="pt-BR"/>
        </w:rPr>
        <w:t>Oenothera</w:t>
      </w:r>
      <w:r w:rsidRPr="00EF3980">
        <w:rPr>
          <w:rFonts w:ascii="Times New Roman" w:hAnsi="Times New Roman" w:cs="Times New Roman"/>
          <w:sz w:val="24"/>
          <w:szCs w:val="24"/>
          <w:lang w:val="pt-BR"/>
        </w:rPr>
        <w:t xml:space="preserve"> </w:t>
      </w:r>
      <w:r w:rsidRPr="00EF3980">
        <w:rPr>
          <w:rFonts w:ascii="Times New Roman" w:hAnsi="Times New Roman" w:cs="Times New Roman"/>
          <w:i/>
          <w:sz w:val="24"/>
          <w:szCs w:val="24"/>
          <w:lang w:val="pt-BR"/>
        </w:rPr>
        <w:t>biennis</w:t>
      </w:r>
      <w:r w:rsidRPr="00EF3980">
        <w:rPr>
          <w:rFonts w:ascii="Times New Roman" w:hAnsi="Times New Roman" w:cs="Times New Roman"/>
          <w:sz w:val="24"/>
          <w:szCs w:val="24"/>
          <w:lang w:val="pt-BR"/>
        </w:rPr>
        <w:t xml:space="preserve"> L</w:t>
      </w:r>
      <w:r w:rsidRPr="00EF3980">
        <w:rPr>
          <w:rFonts w:ascii="Times New Roman" w:hAnsi="Times New Roman" w:cs="Times New Roman"/>
          <w:sz w:val="24"/>
          <w:szCs w:val="24"/>
        </w:rPr>
        <w:t xml:space="preserve">. – Энотера двулетняя. По обочинам дорог, на галечниках. </w:t>
      </w:r>
    </w:p>
    <w:p w:rsidR="00EF3980" w:rsidRPr="00EF3980" w:rsidRDefault="00EF3980" w:rsidP="00EF3980">
      <w:pPr>
        <w:spacing w:after="0" w:line="276" w:lineRule="auto"/>
        <w:jc w:val="center"/>
        <w:outlineLvl w:val="0"/>
        <w:rPr>
          <w:rFonts w:ascii="Times New Roman" w:hAnsi="Times New Roman" w:cs="Times New Roman"/>
          <w:b/>
          <w:sz w:val="24"/>
          <w:szCs w:val="24"/>
        </w:rPr>
      </w:pPr>
      <w:r w:rsidRPr="00EF3980">
        <w:rPr>
          <w:rFonts w:ascii="Times New Roman" w:hAnsi="Times New Roman" w:cs="Times New Roman"/>
          <w:b/>
          <w:sz w:val="24"/>
          <w:szCs w:val="24"/>
        </w:rPr>
        <w:t xml:space="preserve">15. Семейство </w:t>
      </w:r>
      <w:r w:rsidRPr="00EF3980">
        <w:rPr>
          <w:rFonts w:ascii="Times New Roman" w:hAnsi="Times New Roman" w:cs="Times New Roman"/>
          <w:b/>
          <w:sz w:val="24"/>
          <w:szCs w:val="24"/>
          <w:lang w:val="pt-BR"/>
        </w:rPr>
        <w:t>Papaveraceae Juss</w:t>
      </w:r>
      <w:r w:rsidRPr="00EF3980">
        <w:rPr>
          <w:rFonts w:ascii="Times New Roman" w:hAnsi="Times New Roman" w:cs="Times New Roman"/>
          <w:b/>
          <w:sz w:val="24"/>
          <w:szCs w:val="24"/>
        </w:rPr>
        <w:t>. – Маковые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83. </w:t>
      </w:r>
      <w:r w:rsidRPr="00EF3980">
        <w:rPr>
          <w:rFonts w:ascii="Times New Roman" w:hAnsi="Times New Roman" w:cs="Times New Roman"/>
          <w:i/>
          <w:sz w:val="24"/>
          <w:szCs w:val="24"/>
          <w:lang w:val="pt-BR"/>
        </w:rPr>
        <w:t>Chelidonium asiaticum</w:t>
      </w:r>
      <w:r w:rsidRPr="00EF3980">
        <w:rPr>
          <w:rFonts w:ascii="Times New Roman" w:hAnsi="Times New Roman" w:cs="Times New Roman"/>
          <w:sz w:val="24"/>
          <w:szCs w:val="24"/>
        </w:rPr>
        <w:t xml:space="preserve"> (</w:t>
      </w:r>
      <w:r w:rsidRPr="00EF3980">
        <w:rPr>
          <w:rFonts w:ascii="Times New Roman" w:hAnsi="Times New Roman" w:cs="Times New Roman"/>
          <w:sz w:val="24"/>
          <w:szCs w:val="24"/>
          <w:lang w:val="pt-BR"/>
        </w:rPr>
        <w:t>Hara</w:t>
      </w:r>
      <w:r w:rsidRPr="00EF3980">
        <w:rPr>
          <w:rFonts w:ascii="Times New Roman" w:hAnsi="Times New Roman" w:cs="Times New Roman"/>
          <w:sz w:val="24"/>
          <w:szCs w:val="24"/>
        </w:rPr>
        <w:t xml:space="preserve">) </w:t>
      </w:r>
      <w:r w:rsidRPr="00EF3980">
        <w:rPr>
          <w:rFonts w:ascii="Times New Roman" w:hAnsi="Times New Roman" w:cs="Times New Roman"/>
          <w:sz w:val="24"/>
          <w:szCs w:val="24"/>
          <w:lang w:val="pt-BR"/>
        </w:rPr>
        <w:t>Krachulkova</w:t>
      </w:r>
      <w:r w:rsidRPr="00EF3980">
        <w:rPr>
          <w:rFonts w:ascii="Times New Roman" w:hAnsi="Times New Roman" w:cs="Times New Roman"/>
          <w:sz w:val="24"/>
          <w:szCs w:val="24"/>
        </w:rPr>
        <w:t xml:space="preserve"> – Чистотел азиатский. Лесные опушки, ветровалы, галечники рек и ручьёв, обочины дорог, железнодорожные насыпи. Декоративное, лекарственное.</w:t>
      </w:r>
    </w:p>
    <w:p w:rsidR="00EF3980" w:rsidRPr="00EF3980" w:rsidRDefault="00EF3980" w:rsidP="00EF3980">
      <w:pPr>
        <w:spacing w:after="0" w:line="276" w:lineRule="auto"/>
        <w:jc w:val="center"/>
        <w:outlineLvl w:val="0"/>
        <w:rPr>
          <w:rFonts w:ascii="Times New Roman" w:hAnsi="Times New Roman" w:cs="Times New Roman"/>
          <w:b/>
          <w:sz w:val="24"/>
          <w:szCs w:val="24"/>
        </w:rPr>
      </w:pPr>
      <w:r w:rsidRPr="00EF3980">
        <w:rPr>
          <w:rFonts w:ascii="Times New Roman" w:hAnsi="Times New Roman" w:cs="Times New Roman"/>
          <w:b/>
          <w:sz w:val="24"/>
          <w:szCs w:val="24"/>
        </w:rPr>
        <w:t xml:space="preserve">16. Семейство </w:t>
      </w:r>
      <w:r w:rsidRPr="00EF3980">
        <w:rPr>
          <w:rFonts w:ascii="Times New Roman" w:hAnsi="Times New Roman" w:cs="Times New Roman"/>
          <w:b/>
          <w:sz w:val="24"/>
          <w:szCs w:val="24"/>
          <w:lang w:val="pt-BR"/>
        </w:rPr>
        <w:t>Plantaginaceae Juss</w:t>
      </w:r>
      <w:r w:rsidRPr="00EF3980">
        <w:rPr>
          <w:rFonts w:ascii="Times New Roman" w:hAnsi="Times New Roman" w:cs="Times New Roman"/>
          <w:b/>
          <w:sz w:val="24"/>
          <w:szCs w:val="24"/>
        </w:rPr>
        <w:t>. – Подорожниковые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84. </w:t>
      </w:r>
      <w:r w:rsidRPr="00EF3980">
        <w:rPr>
          <w:rFonts w:ascii="Times New Roman" w:hAnsi="Times New Roman" w:cs="Times New Roman"/>
          <w:i/>
          <w:sz w:val="24"/>
          <w:szCs w:val="24"/>
          <w:lang w:val="pt-BR"/>
        </w:rPr>
        <w:t>Plantago major</w:t>
      </w:r>
      <w:r w:rsidRPr="00EF3980">
        <w:rPr>
          <w:rFonts w:ascii="Times New Roman" w:hAnsi="Times New Roman" w:cs="Times New Roman"/>
          <w:sz w:val="24"/>
          <w:szCs w:val="24"/>
          <w:lang w:val="pt-BR"/>
        </w:rPr>
        <w:t xml:space="preserve"> L</w:t>
      </w:r>
      <w:r w:rsidRPr="00EF3980">
        <w:rPr>
          <w:rFonts w:ascii="Times New Roman" w:hAnsi="Times New Roman" w:cs="Times New Roman"/>
          <w:sz w:val="24"/>
          <w:szCs w:val="24"/>
        </w:rPr>
        <w:t>. – Подорожник большой. У жилья и дорог. Лекарственное.</w:t>
      </w:r>
    </w:p>
    <w:p w:rsidR="00EF3980" w:rsidRPr="00EF3980" w:rsidRDefault="00EF3980" w:rsidP="00EF3980">
      <w:pPr>
        <w:spacing w:after="0" w:line="276" w:lineRule="auto"/>
        <w:jc w:val="center"/>
        <w:outlineLvl w:val="0"/>
        <w:rPr>
          <w:rFonts w:ascii="Times New Roman" w:hAnsi="Times New Roman" w:cs="Times New Roman"/>
          <w:b/>
          <w:sz w:val="24"/>
          <w:szCs w:val="24"/>
        </w:rPr>
      </w:pPr>
      <w:r w:rsidRPr="00EF3980">
        <w:rPr>
          <w:rFonts w:ascii="Times New Roman" w:hAnsi="Times New Roman" w:cs="Times New Roman"/>
          <w:b/>
          <w:sz w:val="24"/>
          <w:szCs w:val="24"/>
        </w:rPr>
        <w:t xml:space="preserve">17. Семейство </w:t>
      </w:r>
      <w:r w:rsidRPr="00EF3980">
        <w:rPr>
          <w:rFonts w:ascii="Times New Roman" w:hAnsi="Times New Roman" w:cs="Times New Roman"/>
          <w:b/>
          <w:sz w:val="24"/>
          <w:szCs w:val="24"/>
          <w:lang w:val="pt-BR"/>
        </w:rPr>
        <w:t>Polygonaceae Juss</w:t>
      </w:r>
      <w:r w:rsidRPr="00EF3980">
        <w:rPr>
          <w:rFonts w:ascii="Times New Roman" w:hAnsi="Times New Roman" w:cs="Times New Roman"/>
          <w:b/>
          <w:sz w:val="24"/>
          <w:szCs w:val="24"/>
        </w:rPr>
        <w:t>. – Гречиховые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85. </w:t>
      </w:r>
      <w:r w:rsidRPr="00EF3980">
        <w:rPr>
          <w:rFonts w:ascii="Times New Roman" w:hAnsi="Times New Roman" w:cs="Times New Roman"/>
          <w:i/>
          <w:sz w:val="24"/>
          <w:szCs w:val="24"/>
          <w:lang w:val="pt-BR"/>
        </w:rPr>
        <w:t>Acetosella vulgaris</w:t>
      </w:r>
      <w:r w:rsidRPr="00EF3980">
        <w:rPr>
          <w:rFonts w:ascii="Times New Roman" w:hAnsi="Times New Roman" w:cs="Times New Roman"/>
          <w:sz w:val="24"/>
          <w:szCs w:val="24"/>
        </w:rPr>
        <w:t xml:space="preserve"> (</w:t>
      </w:r>
      <w:r w:rsidRPr="00EF3980">
        <w:rPr>
          <w:rFonts w:ascii="Times New Roman" w:hAnsi="Times New Roman" w:cs="Times New Roman"/>
          <w:sz w:val="24"/>
          <w:szCs w:val="24"/>
          <w:lang w:val="pt-BR"/>
        </w:rPr>
        <w:t>Koch</w:t>
      </w:r>
      <w:r w:rsidRPr="00EF3980">
        <w:rPr>
          <w:rFonts w:ascii="Times New Roman" w:hAnsi="Times New Roman" w:cs="Times New Roman"/>
          <w:sz w:val="24"/>
          <w:szCs w:val="24"/>
        </w:rPr>
        <w:t xml:space="preserve">) </w:t>
      </w:r>
      <w:r w:rsidRPr="00EF3980">
        <w:rPr>
          <w:rFonts w:ascii="Times New Roman" w:hAnsi="Times New Roman" w:cs="Times New Roman"/>
          <w:sz w:val="24"/>
          <w:szCs w:val="24"/>
          <w:lang w:val="pt-BR"/>
        </w:rPr>
        <w:t>Fourr</w:t>
      </w:r>
      <w:r w:rsidRPr="00EF3980">
        <w:rPr>
          <w:rFonts w:ascii="Times New Roman" w:hAnsi="Times New Roman" w:cs="Times New Roman"/>
          <w:sz w:val="24"/>
          <w:szCs w:val="24"/>
        </w:rPr>
        <w:t>. – Щавелек обыкновенный. У жилья и дорог, по залежам, на приречных и приморских песках и галечниках. Пищевое, лекарственное.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86. </w:t>
      </w:r>
      <w:r w:rsidRPr="00EF3980">
        <w:rPr>
          <w:rFonts w:ascii="Times New Roman" w:hAnsi="Times New Roman" w:cs="Times New Roman"/>
          <w:i/>
          <w:sz w:val="24"/>
          <w:szCs w:val="24"/>
          <w:lang w:val="pt-BR"/>
        </w:rPr>
        <w:t>Persicaria hydropiper</w:t>
      </w:r>
      <w:r w:rsidRPr="00EF3980">
        <w:rPr>
          <w:rFonts w:ascii="Times New Roman" w:hAnsi="Times New Roman" w:cs="Times New Roman"/>
          <w:sz w:val="24"/>
          <w:szCs w:val="24"/>
        </w:rPr>
        <w:t xml:space="preserve"> (</w:t>
      </w:r>
      <w:r w:rsidRPr="00EF3980">
        <w:rPr>
          <w:rFonts w:ascii="Times New Roman" w:hAnsi="Times New Roman" w:cs="Times New Roman"/>
          <w:sz w:val="24"/>
          <w:szCs w:val="24"/>
          <w:lang w:val="pt-BR"/>
        </w:rPr>
        <w:t>L</w:t>
      </w:r>
      <w:r w:rsidRPr="00EF3980">
        <w:rPr>
          <w:rFonts w:ascii="Times New Roman" w:hAnsi="Times New Roman" w:cs="Times New Roman"/>
          <w:sz w:val="24"/>
          <w:szCs w:val="24"/>
        </w:rPr>
        <w:t xml:space="preserve">.) </w:t>
      </w:r>
      <w:r w:rsidRPr="00EF3980">
        <w:rPr>
          <w:rFonts w:ascii="Times New Roman" w:hAnsi="Times New Roman" w:cs="Times New Roman"/>
          <w:sz w:val="24"/>
          <w:szCs w:val="24"/>
          <w:lang w:val="pt-BR"/>
        </w:rPr>
        <w:t>Spach</w:t>
      </w:r>
      <w:r w:rsidRPr="00EF3980">
        <w:rPr>
          <w:rFonts w:ascii="Times New Roman" w:hAnsi="Times New Roman" w:cs="Times New Roman"/>
          <w:sz w:val="24"/>
          <w:szCs w:val="24"/>
        </w:rPr>
        <w:t xml:space="preserve"> – Горец перечный, водяной перец. Сырые луга и болота, берега водоёмов, приречные и приморские пески и галечники, обочины дорог. Лекарственное.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87. </w:t>
      </w:r>
      <w:r w:rsidRPr="00EF3980">
        <w:rPr>
          <w:rFonts w:ascii="Times New Roman" w:hAnsi="Times New Roman" w:cs="Times New Roman"/>
          <w:i/>
          <w:sz w:val="24"/>
          <w:szCs w:val="24"/>
          <w:lang w:val="pt-BR"/>
        </w:rPr>
        <w:t>Polygonum aviculare</w:t>
      </w:r>
      <w:r w:rsidRPr="00EF3980">
        <w:rPr>
          <w:rFonts w:ascii="Times New Roman" w:hAnsi="Times New Roman" w:cs="Times New Roman"/>
          <w:sz w:val="24"/>
          <w:szCs w:val="24"/>
          <w:lang w:val="pt-BR"/>
        </w:rPr>
        <w:t xml:space="preserve"> L</w:t>
      </w:r>
      <w:r w:rsidRPr="00EF3980">
        <w:rPr>
          <w:rFonts w:ascii="Times New Roman" w:hAnsi="Times New Roman" w:cs="Times New Roman"/>
          <w:sz w:val="24"/>
          <w:szCs w:val="24"/>
        </w:rPr>
        <w:t xml:space="preserve">. – Спорыш птичий. У жилья и дорог.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88. </w:t>
      </w:r>
      <w:r w:rsidRPr="00EF3980">
        <w:rPr>
          <w:rFonts w:ascii="Times New Roman" w:hAnsi="Times New Roman" w:cs="Times New Roman"/>
          <w:i/>
          <w:sz w:val="24"/>
          <w:szCs w:val="24"/>
          <w:lang w:val="pt-BR"/>
        </w:rPr>
        <w:t>Rumex crispus</w:t>
      </w:r>
      <w:r w:rsidRPr="00EF3980">
        <w:rPr>
          <w:rFonts w:ascii="Times New Roman" w:hAnsi="Times New Roman" w:cs="Times New Roman"/>
          <w:sz w:val="24"/>
          <w:szCs w:val="24"/>
          <w:lang w:val="pt-BR"/>
        </w:rPr>
        <w:t xml:space="preserve"> L</w:t>
      </w:r>
      <w:r w:rsidRPr="00EF3980">
        <w:rPr>
          <w:rFonts w:ascii="Times New Roman" w:hAnsi="Times New Roman" w:cs="Times New Roman"/>
          <w:sz w:val="24"/>
          <w:szCs w:val="24"/>
        </w:rPr>
        <w:t>. – Щавельник курчавый. У жилья и дорог, на засорённых лугах. Лекарственное.</w:t>
      </w:r>
    </w:p>
    <w:p w:rsidR="00EF3980" w:rsidRPr="00EF3980" w:rsidRDefault="00EF3980" w:rsidP="00EF3980">
      <w:pPr>
        <w:spacing w:after="0" w:line="276" w:lineRule="auto"/>
        <w:jc w:val="center"/>
        <w:outlineLvl w:val="0"/>
        <w:rPr>
          <w:rFonts w:ascii="Times New Roman" w:hAnsi="Times New Roman" w:cs="Times New Roman"/>
          <w:b/>
          <w:sz w:val="24"/>
          <w:szCs w:val="24"/>
        </w:rPr>
      </w:pPr>
      <w:r w:rsidRPr="00EF3980">
        <w:rPr>
          <w:rFonts w:ascii="Times New Roman" w:hAnsi="Times New Roman" w:cs="Times New Roman"/>
          <w:b/>
          <w:sz w:val="24"/>
          <w:szCs w:val="24"/>
        </w:rPr>
        <w:t xml:space="preserve">18. Семейство </w:t>
      </w:r>
      <w:r w:rsidRPr="00EF3980">
        <w:rPr>
          <w:rFonts w:ascii="Times New Roman" w:hAnsi="Times New Roman" w:cs="Times New Roman"/>
          <w:b/>
          <w:sz w:val="24"/>
          <w:szCs w:val="24"/>
          <w:lang w:val="pt-BR"/>
        </w:rPr>
        <w:t>Ranunculaceae Juss</w:t>
      </w:r>
      <w:r w:rsidRPr="00EF3980">
        <w:rPr>
          <w:rFonts w:ascii="Times New Roman" w:hAnsi="Times New Roman" w:cs="Times New Roman"/>
          <w:b/>
          <w:sz w:val="24"/>
          <w:szCs w:val="24"/>
        </w:rPr>
        <w:t>. – Лютиковые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89. </w:t>
      </w:r>
      <w:r w:rsidRPr="00EF3980">
        <w:rPr>
          <w:rFonts w:ascii="Times New Roman" w:hAnsi="Times New Roman" w:cs="Times New Roman"/>
          <w:i/>
          <w:sz w:val="24"/>
          <w:szCs w:val="24"/>
          <w:lang w:val="pt-BR"/>
        </w:rPr>
        <w:t>Ranunculus japonicus</w:t>
      </w:r>
      <w:r w:rsidRPr="00EF3980">
        <w:rPr>
          <w:rFonts w:ascii="Times New Roman" w:hAnsi="Times New Roman" w:cs="Times New Roman"/>
          <w:sz w:val="24"/>
          <w:szCs w:val="24"/>
          <w:lang w:val="pt-BR"/>
        </w:rPr>
        <w:t xml:space="preserve"> Thunb</w:t>
      </w:r>
      <w:r w:rsidRPr="00EF3980">
        <w:rPr>
          <w:rFonts w:ascii="Times New Roman" w:hAnsi="Times New Roman" w:cs="Times New Roman"/>
          <w:sz w:val="24"/>
          <w:szCs w:val="24"/>
        </w:rPr>
        <w:t>. – Лютик японский. На разнотравных лугах, по обочинам дорог и у жилья. Декоративное, лекарственное. Ядовито.</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90. </w:t>
      </w:r>
      <w:r w:rsidRPr="00EF3980">
        <w:rPr>
          <w:rFonts w:ascii="Times New Roman" w:hAnsi="Times New Roman" w:cs="Times New Roman"/>
          <w:i/>
          <w:sz w:val="24"/>
          <w:szCs w:val="24"/>
          <w:lang w:val="pt-BR"/>
        </w:rPr>
        <w:t>R</w:t>
      </w:r>
      <w:r w:rsidRPr="00EF3980">
        <w:rPr>
          <w:rFonts w:ascii="Times New Roman" w:hAnsi="Times New Roman" w:cs="Times New Roman"/>
          <w:i/>
          <w:sz w:val="24"/>
          <w:szCs w:val="24"/>
        </w:rPr>
        <w:t xml:space="preserve">. </w:t>
      </w:r>
      <w:r w:rsidRPr="00EF3980">
        <w:rPr>
          <w:rFonts w:ascii="Times New Roman" w:hAnsi="Times New Roman" w:cs="Times New Roman"/>
          <w:i/>
          <w:sz w:val="24"/>
          <w:szCs w:val="24"/>
          <w:lang w:val="pt-BR"/>
        </w:rPr>
        <w:t>repens</w:t>
      </w:r>
      <w:r w:rsidRPr="00EF3980">
        <w:rPr>
          <w:rFonts w:ascii="Times New Roman" w:hAnsi="Times New Roman" w:cs="Times New Roman"/>
          <w:sz w:val="24"/>
          <w:szCs w:val="24"/>
          <w:lang w:val="pt-BR"/>
        </w:rPr>
        <w:t xml:space="preserve"> L</w:t>
      </w:r>
      <w:r w:rsidRPr="00EF3980">
        <w:rPr>
          <w:rFonts w:ascii="Times New Roman" w:hAnsi="Times New Roman" w:cs="Times New Roman"/>
          <w:sz w:val="24"/>
          <w:szCs w:val="24"/>
        </w:rPr>
        <w:t>. – Лютик ползучий. В сырых местах по берегам рек и ручьёв, в пойменных лесах и на сырых лугах, по обочинам дорог в канавах. Декоративное, лекарственное. Ядовито.</w:t>
      </w:r>
    </w:p>
    <w:p w:rsidR="00EF3980" w:rsidRPr="00EF3980" w:rsidRDefault="00EF3980" w:rsidP="00EF3980">
      <w:pPr>
        <w:spacing w:after="0" w:line="276" w:lineRule="auto"/>
        <w:jc w:val="center"/>
        <w:outlineLvl w:val="0"/>
        <w:rPr>
          <w:rFonts w:ascii="Times New Roman" w:hAnsi="Times New Roman" w:cs="Times New Roman"/>
          <w:b/>
          <w:sz w:val="24"/>
          <w:szCs w:val="24"/>
        </w:rPr>
      </w:pPr>
      <w:r w:rsidRPr="00EF3980">
        <w:rPr>
          <w:rFonts w:ascii="Times New Roman" w:hAnsi="Times New Roman" w:cs="Times New Roman"/>
          <w:b/>
          <w:sz w:val="24"/>
          <w:szCs w:val="24"/>
        </w:rPr>
        <w:t xml:space="preserve">19. Семейство </w:t>
      </w:r>
      <w:r w:rsidRPr="00EF3980">
        <w:rPr>
          <w:rFonts w:ascii="Times New Roman" w:hAnsi="Times New Roman" w:cs="Times New Roman"/>
          <w:b/>
          <w:sz w:val="24"/>
          <w:szCs w:val="24"/>
          <w:lang w:val="pt-BR"/>
        </w:rPr>
        <w:t>Rosaceae Juss</w:t>
      </w:r>
      <w:r w:rsidRPr="00EF3980">
        <w:rPr>
          <w:rFonts w:ascii="Times New Roman" w:hAnsi="Times New Roman" w:cs="Times New Roman"/>
          <w:b/>
          <w:sz w:val="24"/>
          <w:szCs w:val="24"/>
        </w:rPr>
        <w:t>. – Розовые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91. </w:t>
      </w:r>
      <w:r w:rsidRPr="00EF3980">
        <w:rPr>
          <w:rFonts w:ascii="Times New Roman" w:hAnsi="Times New Roman" w:cs="Times New Roman"/>
          <w:i/>
          <w:sz w:val="24"/>
          <w:szCs w:val="24"/>
          <w:lang w:val="pt-BR"/>
        </w:rPr>
        <w:t>Agrimonia striata</w:t>
      </w:r>
      <w:r w:rsidRPr="00EF3980">
        <w:rPr>
          <w:rFonts w:ascii="Times New Roman" w:hAnsi="Times New Roman" w:cs="Times New Roman"/>
          <w:sz w:val="24"/>
          <w:szCs w:val="24"/>
          <w:lang w:val="pt-BR"/>
        </w:rPr>
        <w:t xml:space="preserve"> Michx</w:t>
      </w:r>
      <w:r w:rsidRPr="00EF3980">
        <w:rPr>
          <w:rFonts w:ascii="Times New Roman" w:hAnsi="Times New Roman" w:cs="Times New Roman"/>
          <w:sz w:val="24"/>
          <w:szCs w:val="24"/>
        </w:rPr>
        <w:t>. – Репяшек мелкобороздчатый. Долинные леса, разнотравные луга, обочины дорог. Лекарственное.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92. </w:t>
      </w:r>
      <w:r w:rsidRPr="00EF3980">
        <w:rPr>
          <w:rFonts w:ascii="Times New Roman" w:hAnsi="Times New Roman" w:cs="Times New Roman"/>
          <w:i/>
          <w:sz w:val="24"/>
          <w:szCs w:val="24"/>
          <w:lang w:val="pt-BR"/>
        </w:rPr>
        <w:t>Geum aleppicum</w:t>
      </w:r>
      <w:r w:rsidRPr="00EF3980">
        <w:rPr>
          <w:rFonts w:ascii="Times New Roman" w:hAnsi="Times New Roman" w:cs="Times New Roman"/>
          <w:sz w:val="24"/>
          <w:szCs w:val="24"/>
          <w:lang w:val="pt-BR"/>
        </w:rPr>
        <w:t xml:space="preserve"> Jacq</w:t>
      </w:r>
      <w:r w:rsidRPr="00EF3980">
        <w:rPr>
          <w:rFonts w:ascii="Times New Roman" w:hAnsi="Times New Roman" w:cs="Times New Roman"/>
          <w:sz w:val="24"/>
          <w:szCs w:val="24"/>
        </w:rPr>
        <w:t>. – Гравилат алеппский. У жилья и дорог, на галечниках рек и ручьёв. Лекарственное.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93. </w:t>
      </w:r>
      <w:r w:rsidRPr="00EF3980">
        <w:rPr>
          <w:rFonts w:ascii="Times New Roman" w:hAnsi="Times New Roman" w:cs="Times New Roman"/>
          <w:i/>
          <w:sz w:val="24"/>
          <w:szCs w:val="24"/>
          <w:lang w:val="sv-SE"/>
        </w:rPr>
        <w:t xml:space="preserve">Potentilla </w:t>
      </w:r>
      <w:r w:rsidRPr="00EF3980">
        <w:rPr>
          <w:rFonts w:ascii="Times New Roman" w:hAnsi="Times New Roman" w:cs="Times New Roman"/>
          <w:i/>
          <w:sz w:val="24"/>
          <w:szCs w:val="24"/>
          <w:lang w:val="pt-BR"/>
        </w:rPr>
        <w:t>argentea</w:t>
      </w:r>
      <w:r w:rsidRPr="00EF3980">
        <w:rPr>
          <w:rFonts w:ascii="Times New Roman" w:hAnsi="Times New Roman" w:cs="Times New Roman"/>
          <w:sz w:val="24"/>
          <w:szCs w:val="24"/>
          <w:lang w:val="pt-BR"/>
        </w:rPr>
        <w:t xml:space="preserve"> L</w:t>
      </w:r>
      <w:r w:rsidRPr="00EF3980">
        <w:rPr>
          <w:rFonts w:ascii="Times New Roman" w:hAnsi="Times New Roman" w:cs="Times New Roman"/>
          <w:sz w:val="24"/>
          <w:szCs w:val="24"/>
        </w:rPr>
        <w:t>. – Лапчатка серебристая. У жилья и дорог, на выгонах, приморских и приречных галечниках. Лекарственное.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94. </w:t>
      </w:r>
      <w:r w:rsidRPr="00EF3980">
        <w:rPr>
          <w:rFonts w:ascii="Times New Roman" w:hAnsi="Times New Roman" w:cs="Times New Roman"/>
          <w:i/>
          <w:sz w:val="24"/>
          <w:szCs w:val="24"/>
          <w:lang w:val="pt-BR"/>
        </w:rPr>
        <w:t>P</w:t>
      </w:r>
      <w:r w:rsidRPr="00EF3980">
        <w:rPr>
          <w:rFonts w:ascii="Times New Roman" w:hAnsi="Times New Roman" w:cs="Times New Roman"/>
          <w:i/>
          <w:sz w:val="24"/>
          <w:szCs w:val="24"/>
        </w:rPr>
        <w:t xml:space="preserve">. </w:t>
      </w:r>
      <w:r w:rsidRPr="00EF3980">
        <w:rPr>
          <w:rFonts w:ascii="Times New Roman" w:hAnsi="Times New Roman" w:cs="Times New Roman"/>
          <w:i/>
          <w:sz w:val="24"/>
          <w:szCs w:val="24"/>
          <w:lang w:val="pt-BR"/>
        </w:rPr>
        <w:t>cryptotaeniae</w:t>
      </w:r>
      <w:r w:rsidRPr="00EF3980">
        <w:rPr>
          <w:rFonts w:ascii="Times New Roman" w:hAnsi="Times New Roman" w:cs="Times New Roman"/>
          <w:sz w:val="24"/>
          <w:szCs w:val="24"/>
          <w:lang w:val="pt-BR"/>
        </w:rPr>
        <w:t xml:space="preserve"> Maxim</w:t>
      </w:r>
      <w:r w:rsidRPr="00EF3980">
        <w:rPr>
          <w:rFonts w:ascii="Times New Roman" w:hAnsi="Times New Roman" w:cs="Times New Roman"/>
          <w:sz w:val="24"/>
          <w:szCs w:val="24"/>
        </w:rPr>
        <w:t>. – Лапчатка криптотениевая. Пойменные и долинные леса, лесные опушки, окраины сырых разнотравных лугов, обочины дорог. Декоративное.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95. </w:t>
      </w:r>
      <w:r w:rsidRPr="00EF3980">
        <w:rPr>
          <w:rFonts w:ascii="Times New Roman" w:hAnsi="Times New Roman" w:cs="Times New Roman"/>
          <w:i/>
          <w:sz w:val="24"/>
          <w:szCs w:val="24"/>
        </w:rPr>
        <w:t>Р. norvegica</w:t>
      </w:r>
      <w:r w:rsidRPr="00EF3980">
        <w:rPr>
          <w:rFonts w:ascii="Times New Roman" w:hAnsi="Times New Roman" w:cs="Times New Roman"/>
          <w:sz w:val="24"/>
          <w:szCs w:val="24"/>
        </w:rPr>
        <w:t xml:space="preserve"> L. - </w:t>
      </w:r>
      <w:r w:rsidRPr="00EF3980">
        <w:rPr>
          <w:rStyle w:val="taxon-name-main"/>
          <w:rFonts w:ascii="Times New Roman" w:hAnsi="Times New Roman" w:cs="Times New Roman"/>
          <w:sz w:val="24"/>
          <w:szCs w:val="24"/>
        </w:rPr>
        <w:t xml:space="preserve">Лапчатка норвежская. </w:t>
      </w:r>
      <w:r w:rsidRPr="00EF3980">
        <w:rPr>
          <w:rFonts w:ascii="Times New Roman" w:hAnsi="Times New Roman" w:cs="Times New Roman"/>
          <w:sz w:val="24"/>
          <w:szCs w:val="24"/>
        </w:rPr>
        <w:t xml:space="preserve"> Повсеместно в селитебной зоне, по железнодорожным насыпям, иногда в зоне искусственных субстратов и антропогенных водоемов. </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lastRenderedPageBreak/>
        <w:t xml:space="preserve">96. </w:t>
      </w:r>
      <w:r w:rsidRPr="00EF3980">
        <w:rPr>
          <w:rFonts w:ascii="Times New Roman" w:hAnsi="Times New Roman" w:cs="Times New Roman"/>
          <w:i/>
          <w:sz w:val="24"/>
          <w:szCs w:val="24"/>
        </w:rPr>
        <w:t>Р. supina L.</w:t>
      </w:r>
      <w:r w:rsidRPr="00EF3980">
        <w:rPr>
          <w:rFonts w:ascii="Times New Roman" w:hAnsi="Times New Roman" w:cs="Times New Roman"/>
          <w:sz w:val="24"/>
          <w:szCs w:val="24"/>
        </w:rPr>
        <w:t xml:space="preserve"> - </w:t>
      </w:r>
      <w:r w:rsidRPr="00EF3980">
        <w:rPr>
          <w:rStyle w:val="taxon-name-main"/>
          <w:rFonts w:ascii="Times New Roman" w:hAnsi="Times New Roman" w:cs="Times New Roman"/>
          <w:sz w:val="24"/>
          <w:szCs w:val="24"/>
        </w:rPr>
        <w:t xml:space="preserve">Лапчатка лежачая. </w:t>
      </w:r>
      <w:r w:rsidRPr="00EF3980">
        <w:rPr>
          <w:rFonts w:ascii="Times New Roman" w:hAnsi="Times New Roman" w:cs="Times New Roman"/>
          <w:sz w:val="24"/>
          <w:szCs w:val="24"/>
        </w:rPr>
        <w:t xml:space="preserve"> Типичный вид для рудеральных местообитаний с высоким уплотнением почв, по обочинам дорог, во дворах, иногда по берегам антропогенных водоемов. </w:t>
      </w:r>
    </w:p>
    <w:p w:rsidR="00EF3980" w:rsidRPr="00EF3980" w:rsidRDefault="00EF3980" w:rsidP="00EF3980">
      <w:pPr>
        <w:spacing w:after="0" w:line="276" w:lineRule="auto"/>
        <w:jc w:val="center"/>
        <w:outlineLvl w:val="0"/>
        <w:rPr>
          <w:rFonts w:ascii="Times New Roman" w:hAnsi="Times New Roman" w:cs="Times New Roman"/>
          <w:b/>
          <w:sz w:val="24"/>
          <w:szCs w:val="24"/>
        </w:rPr>
      </w:pPr>
      <w:r w:rsidRPr="00EF3980">
        <w:rPr>
          <w:rFonts w:ascii="Times New Roman" w:hAnsi="Times New Roman" w:cs="Times New Roman"/>
          <w:b/>
          <w:sz w:val="24"/>
          <w:szCs w:val="24"/>
        </w:rPr>
        <w:t xml:space="preserve">20. Семейство </w:t>
      </w:r>
      <w:r w:rsidRPr="00EF3980">
        <w:rPr>
          <w:rFonts w:ascii="Times New Roman" w:hAnsi="Times New Roman" w:cs="Times New Roman"/>
          <w:b/>
          <w:sz w:val="24"/>
          <w:szCs w:val="24"/>
          <w:lang w:val="pt-BR"/>
        </w:rPr>
        <w:t>Salicacaeae Mirb</w:t>
      </w:r>
      <w:r w:rsidRPr="00EF3980">
        <w:rPr>
          <w:rFonts w:ascii="Times New Roman" w:hAnsi="Times New Roman" w:cs="Times New Roman"/>
          <w:b/>
          <w:sz w:val="24"/>
          <w:szCs w:val="24"/>
        </w:rPr>
        <w:t>. – Ивовые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97</w:t>
      </w:r>
      <w:r w:rsidRPr="00EF3980">
        <w:rPr>
          <w:rFonts w:ascii="Times New Roman" w:hAnsi="Times New Roman" w:cs="Times New Roman"/>
          <w:i/>
          <w:sz w:val="24"/>
          <w:szCs w:val="24"/>
        </w:rPr>
        <w:t xml:space="preserve">. </w:t>
      </w:r>
      <w:r w:rsidRPr="00EF3980">
        <w:rPr>
          <w:rFonts w:ascii="Times New Roman" w:hAnsi="Times New Roman" w:cs="Times New Roman"/>
          <w:i/>
          <w:sz w:val="24"/>
          <w:szCs w:val="24"/>
          <w:lang w:val="pt-BR"/>
        </w:rPr>
        <w:t>Populus koreana</w:t>
      </w:r>
      <w:r w:rsidRPr="00EF3980">
        <w:rPr>
          <w:rFonts w:ascii="Times New Roman" w:hAnsi="Times New Roman" w:cs="Times New Roman"/>
          <w:sz w:val="24"/>
          <w:szCs w:val="24"/>
          <w:lang w:val="pt-BR"/>
        </w:rPr>
        <w:t xml:space="preserve"> L</w:t>
      </w:r>
      <w:r w:rsidRPr="00EF3980">
        <w:rPr>
          <w:rFonts w:ascii="Times New Roman" w:hAnsi="Times New Roman" w:cs="Times New Roman"/>
          <w:sz w:val="24"/>
          <w:szCs w:val="24"/>
        </w:rPr>
        <w:t xml:space="preserve">. – Тополь корейский. Долинные леса, рубки, гари, вдоль дорог. </w:t>
      </w:r>
    </w:p>
    <w:p w:rsidR="00EF3980" w:rsidRPr="00EF3980" w:rsidRDefault="00EF3980" w:rsidP="00EF3980">
      <w:pPr>
        <w:spacing w:after="0" w:line="276" w:lineRule="auto"/>
        <w:jc w:val="center"/>
        <w:outlineLvl w:val="0"/>
        <w:rPr>
          <w:rFonts w:ascii="Times New Roman" w:hAnsi="Times New Roman" w:cs="Times New Roman"/>
          <w:b/>
          <w:sz w:val="24"/>
          <w:szCs w:val="24"/>
        </w:rPr>
      </w:pPr>
      <w:r w:rsidRPr="00EF3980">
        <w:rPr>
          <w:rFonts w:ascii="Times New Roman" w:hAnsi="Times New Roman" w:cs="Times New Roman"/>
          <w:b/>
          <w:sz w:val="24"/>
          <w:szCs w:val="24"/>
        </w:rPr>
        <w:t xml:space="preserve">21. Семейство </w:t>
      </w:r>
      <w:r w:rsidRPr="00EF3980">
        <w:rPr>
          <w:rFonts w:ascii="Times New Roman" w:hAnsi="Times New Roman" w:cs="Times New Roman"/>
          <w:b/>
          <w:sz w:val="24"/>
          <w:szCs w:val="24"/>
          <w:lang w:val="pt-BR"/>
        </w:rPr>
        <w:t>Scrophulariaceae Juss</w:t>
      </w:r>
      <w:r w:rsidRPr="00EF3980">
        <w:rPr>
          <w:rFonts w:ascii="Times New Roman" w:hAnsi="Times New Roman" w:cs="Times New Roman"/>
          <w:b/>
          <w:sz w:val="24"/>
          <w:szCs w:val="24"/>
        </w:rPr>
        <w:t>. – Норичниковые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98. </w:t>
      </w:r>
      <w:r w:rsidRPr="00EF3980">
        <w:rPr>
          <w:rFonts w:ascii="Times New Roman" w:hAnsi="Times New Roman" w:cs="Times New Roman"/>
          <w:i/>
          <w:sz w:val="24"/>
          <w:szCs w:val="24"/>
          <w:lang w:val="pt-BR"/>
        </w:rPr>
        <w:t>Linaria vulgaris</w:t>
      </w:r>
      <w:r w:rsidRPr="00EF3980">
        <w:rPr>
          <w:rFonts w:ascii="Times New Roman" w:hAnsi="Times New Roman" w:cs="Times New Roman"/>
          <w:sz w:val="24"/>
          <w:szCs w:val="24"/>
          <w:lang w:val="pt-BR"/>
        </w:rPr>
        <w:t xml:space="preserve"> Mill</w:t>
      </w:r>
      <w:r w:rsidRPr="00EF3980">
        <w:rPr>
          <w:rFonts w:ascii="Times New Roman" w:hAnsi="Times New Roman" w:cs="Times New Roman"/>
          <w:sz w:val="24"/>
          <w:szCs w:val="24"/>
        </w:rPr>
        <w:t>. – Льнянка обыкновенная. На суходольных лугах, у жилья и дорог, на выгонах. Декоративное, лекарственное.</w:t>
      </w:r>
    </w:p>
    <w:p w:rsidR="00EF3980" w:rsidRPr="00EF3980" w:rsidRDefault="00EF3980" w:rsidP="00EF3980">
      <w:pPr>
        <w:spacing w:after="0" w:line="276" w:lineRule="auto"/>
        <w:jc w:val="center"/>
        <w:outlineLvl w:val="0"/>
        <w:rPr>
          <w:rFonts w:ascii="Times New Roman" w:hAnsi="Times New Roman" w:cs="Times New Roman"/>
          <w:b/>
          <w:sz w:val="24"/>
          <w:szCs w:val="24"/>
        </w:rPr>
      </w:pPr>
      <w:r w:rsidRPr="00EF3980">
        <w:rPr>
          <w:rFonts w:ascii="Times New Roman" w:hAnsi="Times New Roman" w:cs="Times New Roman"/>
          <w:b/>
          <w:sz w:val="24"/>
          <w:szCs w:val="24"/>
        </w:rPr>
        <w:t xml:space="preserve">22. Семейство </w:t>
      </w:r>
      <w:r w:rsidRPr="00EF3980">
        <w:rPr>
          <w:rFonts w:ascii="Times New Roman" w:hAnsi="Times New Roman" w:cs="Times New Roman"/>
          <w:b/>
          <w:sz w:val="24"/>
          <w:szCs w:val="24"/>
          <w:lang w:val="pt-BR"/>
        </w:rPr>
        <w:t>Urticacaea Mirb</w:t>
      </w:r>
      <w:r w:rsidRPr="00EF3980">
        <w:rPr>
          <w:rFonts w:ascii="Times New Roman" w:hAnsi="Times New Roman" w:cs="Times New Roman"/>
          <w:b/>
          <w:sz w:val="24"/>
          <w:szCs w:val="24"/>
        </w:rPr>
        <w:t>. – сем Крапивовые</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 xml:space="preserve">99. </w:t>
      </w:r>
      <w:r w:rsidRPr="00EF3980">
        <w:rPr>
          <w:rFonts w:ascii="Times New Roman" w:hAnsi="Times New Roman" w:cs="Times New Roman"/>
          <w:i/>
          <w:sz w:val="24"/>
          <w:szCs w:val="24"/>
          <w:lang w:val="pt-BR"/>
        </w:rPr>
        <w:t>Urtica angustifolia</w:t>
      </w:r>
      <w:r w:rsidRPr="00EF3980">
        <w:rPr>
          <w:rFonts w:ascii="Times New Roman" w:hAnsi="Times New Roman" w:cs="Times New Roman"/>
          <w:sz w:val="24"/>
          <w:szCs w:val="24"/>
          <w:lang w:val="pt-BR"/>
        </w:rPr>
        <w:t xml:space="preserve"> Fisch</w:t>
      </w:r>
      <w:r w:rsidRPr="00EF3980">
        <w:rPr>
          <w:rFonts w:ascii="Times New Roman" w:hAnsi="Times New Roman" w:cs="Times New Roman"/>
          <w:sz w:val="24"/>
          <w:szCs w:val="24"/>
        </w:rPr>
        <w:t xml:space="preserve">. </w:t>
      </w:r>
      <w:r w:rsidRPr="00EF3980">
        <w:rPr>
          <w:rFonts w:ascii="Times New Roman" w:hAnsi="Times New Roman" w:cs="Times New Roman"/>
          <w:sz w:val="24"/>
          <w:szCs w:val="24"/>
          <w:lang w:val="pt-BR"/>
        </w:rPr>
        <w:t>ex Hornem</w:t>
      </w:r>
      <w:r w:rsidRPr="00EF3980">
        <w:rPr>
          <w:rFonts w:ascii="Times New Roman" w:hAnsi="Times New Roman" w:cs="Times New Roman"/>
          <w:sz w:val="24"/>
          <w:szCs w:val="24"/>
        </w:rPr>
        <w:t>. – Крапива узколистная. Берега рек и ручьёв, пойменные и долинные леса, высокотравные луга, обочины дорог. Лекарственное.</w:t>
      </w:r>
    </w:p>
    <w:p w:rsidR="00EF3980" w:rsidRPr="00EF3980" w:rsidRDefault="00EF3980" w:rsidP="00EF3980">
      <w:pPr>
        <w:pStyle w:val="a5"/>
        <w:ind w:left="1435"/>
        <w:rPr>
          <w:b/>
        </w:rPr>
      </w:pPr>
    </w:p>
    <w:p w:rsidR="006C0301" w:rsidRPr="00EF3980" w:rsidRDefault="00135567" w:rsidP="00BC7399">
      <w:pPr>
        <w:widowControl w:val="0"/>
        <w:numPr>
          <w:ilvl w:val="1"/>
          <w:numId w:val="7"/>
        </w:numPr>
        <w:tabs>
          <w:tab w:val="left" w:pos="567"/>
        </w:tabs>
        <w:kinsoku w:val="0"/>
        <w:overflowPunct w:val="0"/>
        <w:autoSpaceDE w:val="0"/>
        <w:autoSpaceDN w:val="0"/>
        <w:adjustRightInd w:val="0"/>
        <w:spacing w:before="187" w:after="0" w:line="360" w:lineRule="auto"/>
        <w:ind w:left="0" w:right="788" w:firstLine="0"/>
        <w:outlineLvl w:val="1"/>
        <w:rPr>
          <w:rFonts w:ascii="Times New Roman" w:eastAsiaTheme="minorEastAsia" w:hAnsi="Times New Roman" w:cs="Times New Roman"/>
          <w:b/>
          <w:sz w:val="24"/>
          <w:szCs w:val="24"/>
          <w:lang w:eastAsia="ru-RU"/>
        </w:rPr>
      </w:pPr>
      <w:r w:rsidRPr="00EF3980">
        <w:rPr>
          <w:rFonts w:ascii="Times New Roman" w:eastAsiaTheme="minorEastAsia" w:hAnsi="Times New Roman" w:cs="Times New Roman"/>
          <w:b/>
          <w:sz w:val="24"/>
          <w:szCs w:val="24"/>
          <w:lang w:eastAsia="ru-RU"/>
        </w:rPr>
        <w:t>Характеристика животного мира, представленного на Территории.</w:t>
      </w:r>
    </w:p>
    <w:p w:rsidR="00EF3980" w:rsidRPr="00EF3980" w:rsidRDefault="00EF3980" w:rsidP="00EF3980">
      <w:pPr>
        <w:pStyle w:val="3"/>
        <w:tabs>
          <w:tab w:val="left" w:pos="708"/>
        </w:tabs>
        <w:suppressAutoHyphens/>
        <w:spacing w:line="276" w:lineRule="auto"/>
        <w:ind w:left="0" w:firstLine="567"/>
        <w:jc w:val="both"/>
        <w:rPr>
          <w:b w:val="0"/>
          <w:i w:val="0"/>
        </w:rPr>
      </w:pPr>
      <w:r w:rsidRPr="00EF3980">
        <w:rPr>
          <w:b w:val="0"/>
          <w:bCs w:val="0"/>
          <w:i w:val="0"/>
        </w:rPr>
        <w:t>Характеристика животного мира определяется в зависимости от сложившихся на территории планируемого строительства эколого-фаунистических комплексов, приуроченных к различным типам ландшафтов. Строительство и эксплуатация объектов подобного плана всегда приводит к нарушению условий обитания животных и, следовательно, к изменениям состава фауны.</w:t>
      </w:r>
    </w:p>
    <w:p w:rsidR="00EF3980" w:rsidRPr="00EF3980" w:rsidRDefault="00EF3980" w:rsidP="00EF3980">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Маршрутные наблюдения в районе исследуемого земельного отвода участка изысканий, проведён в мае 2019 г. Систематический список наземных позвоночных животных, обитающих в районе исследованной территории и прилегающих участках, с которых могут проникать в зону планиру</w:t>
      </w:r>
      <w:r w:rsidR="00A50847">
        <w:rPr>
          <w:rFonts w:ascii="Times New Roman" w:hAnsi="Times New Roman" w:cs="Times New Roman"/>
          <w:sz w:val="24"/>
          <w:szCs w:val="24"/>
        </w:rPr>
        <w:t>емого объекта, представлен ниже</w:t>
      </w:r>
      <w:r w:rsidRPr="00EF3980">
        <w:rPr>
          <w:rFonts w:ascii="Times New Roman" w:hAnsi="Times New Roman" w:cs="Times New Roman"/>
          <w:sz w:val="24"/>
          <w:szCs w:val="24"/>
        </w:rPr>
        <w:t xml:space="preserve"> подчеркиванием «__» отмечены виды, непосредственно отмеченные на участке исследований). </w:t>
      </w:r>
    </w:p>
    <w:p w:rsidR="00EF3980" w:rsidRPr="00EF3980" w:rsidRDefault="00EF3980" w:rsidP="00EF3980">
      <w:pPr>
        <w:spacing w:after="0" w:line="276" w:lineRule="auto"/>
        <w:ind w:firstLine="567"/>
        <w:rPr>
          <w:rFonts w:ascii="Times New Roman" w:hAnsi="Times New Roman" w:cs="Times New Roman"/>
          <w:b/>
          <w:sz w:val="24"/>
          <w:szCs w:val="24"/>
        </w:rPr>
      </w:pPr>
      <w:r w:rsidRPr="00EF3980">
        <w:rPr>
          <w:rFonts w:ascii="Times New Roman" w:hAnsi="Times New Roman" w:cs="Times New Roman"/>
          <w:b/>
          <w:sz w:val="24"/>
          <w:szCs w:val="24"/>
        </w:rPr>
        <w:t>КЛАСС AMPHIBIA – ЗЕМНОВОДНЫЕ</w:t>
      </w:r>
    </w:p>
    <w:p w:rsidR="00EF3980" w:rsidRPr="00EF3980" w:rsidRDefault="00EF3980" w:rsidP="00EF3980">
      <w:pPr>
        <w:spacing w:after="0" w:line="276" w:lineRule="auto"/>
        <w:ind w:firstLine="567"/>
        <w:rPr>
          <w:rFonts w:ascii="Times New Roman" w:hAnsi="Times New Roman" w:cs="Times New Roman"/>
          <w:sz w:val="24"/>
          <w:szCs w:val="24"/>
        </w:rPr>
      </w:pPr>
      <w:r w:rsidRPr="00EF3980">
        <w:rPr>
          <w:rFonts w:ascii="Times New Roman" w:hAnsi="Times New Roman" w:cs="Times New Roman"/>
          <w:sz w:val="24"/>
          <w:szCs w:val="24"/>
        </w:rPr>
        <w:t xml:space="preserve">Отряд </w:t>
      </w:r>
      <w:r w:rsidRPr="00EF3980">
        <w:rPr>
          <w:rFonts w:ascii="Times New Roman" w:hAnsi="Times New Roman" w:cs="Times New Roman"/>
          <w:b/>
          <w:sz w:val="24"/>
          <w:szCs w:val="24"/>
        </w:rPr>
        <w:t>Anura</w:t>
      </w:r>
      <w:r w:rsidRPr="00EF3980">
        <w:rPr>
          <w:rFonts w:ascii="Times New Roman" w:hAnsi="Times New Roman" w:cs="Times New Roman"/>
          <w:sz w:val="24"/>
          <w:szCs w:val="24"/>
        </w:rPr>
        <w:t xml:space="preserve"> – Бесхвостые</w:t>
      </w:r>
    </w:p>
    <w:p w:rsidR="00EF3980" w:rsidRPr="00EF3980" w:rsidRDefault="00EF3980" w:rsidP="00EF3980">
      <w:pPr>
        <w:spacing w:after="0" w:line="276" w:lineRule="auto"/>
        <w:ind w:firstLine="567"/>
        <w:rPr>
          <w:rFonts w:ascii="Times New Roman" w:hAnsi="Times New Roman" w:cs="Times New Roman"/>
          <w:sz w:val="24"/>
          <w:szCs w:val="24"/>
        </w:rPr>
      </w:pPr>
      <w:r w:rsidRPr="00EF3980">
        <w:rPr>
          <w:rFonts w:ascii="Times New Roman" w:hAnsi="Times New Roman" w:cs="Times New Roman"/>
          <w:sz w:val="24"/>
          <w:szCs w:val="24"/>
        </w:rPr>
        <w:t xml:space="preserve"> Семейство </w:t>
      </w:r>
      <w:r w:rsidRPr="00EF3980">
        <w:rPr>
          <w:rFonts w:ascii="Times New Roman" w:hAnsi="Times New Roman" w:cs="Times New Roman"/>
          <w:b/>
          <w:sz w:val="24"/>
          <w:szCs w:val="24"/>
        </w:rPr>
        <w:t>Discoglossidae</w:t>
      </w:r>
      <w:r w:rsidRPr="00EF3980">
        <w:rPr>
          <w:rFonts w:ascii="Times New Roman" w:hAnsi="Times New Roman" w:cs="Times New Roman"/>
          <w:sz w:val="24"/>
          <w:szCs w:val="24"/>
        </w:rPr>
        <w:t xml:space="preserve"> – Круглоязычные</w:t>
      </w:r>
    </w:p>
    <w:p w:rsidR="00EF3980" w:rsidRPr="00EF3980" w:rsidRDefault="00EF3980" w:rsidP="00EF3980">
      <w:pPr>
        <w:spacing w:after="0" w:line="276" w:lineRule="auto"/>
        <w:ind w:firstLine="567"/>
        <w:rPr>
          <w:rFonts w:ascii="Times New Roman" w:hAnsi="Times New Roman" w:cs="Times New Roman"/>
          <w:sz w:val="24"/>
          <w:szCs w:val="24"/>
          <w:u w:val="single"/>
        </w:rPr>
      </w:pPr>
      <w:r w:rsidRPr="00EF3980">
        <w:rPr>
          <w:rFonts w:ascii="Times New Roman" w:hAnsi="Times New Roman" w:cs="Times New Roman"/>
          <w:i/>
          <w:sz w:val="24"/>
          <w:szCs w:val="24"/>
          <w:u w:val="single"/>
        </w:rPr>
        <w:t>Bombina orientalis</w:t>
      </w:r>
      <w:r w:rsidRPr="00EF3980">
        <w:rPr>
          <w:rFonts w:ascii="Times New Roman" w:hAnsi="Times New Roman" w:cs="Times New Roman"/>
          <w:sz w:val="24"/>
          <w:szCs w:val="24"/>
          <w:u w:val="single"/>
        </w:rPr>
        <w:t xml:space="preserve"> (Boulenger, 1890) – Дальневосточная жерлянка </w:t>
      </w:r>
    </w:p>
    <w:p w:rsidR="00EF3980" w:rsidRPr="00EF3980" w:rsidRDefault="00EF3980" w:rsidP="00EF3980">
      <w:pPr>
        <w:spacing w:after="0" w:line="276" w:lineRule="auto"/>
        <w:ind w:firstLine="567"/>
        <w:rPr>
          <w:rFonts w:ascii="Times New Roman" w:hAnsi="Times New Roman" w:cs="Times New Roman"/>
          <w:b/>
          <w:sz w:val="24"/>
          <w:szCs w:val="24"/>
        </w:rPr>
      </w:pPr>
      <w:r w:rsidRPr="00EF3980">
        <w:rPr>
          <w:rFonts w:ascii="Times New Roman" w:hAnsi="Times New Roman" w:cs="Times New Roman"/>
          <w:b/>
          <w:sz w:val="24"/>
          <w:szCs w:val="24"/>
        </w:rPr>
        <w:t>КЛАСС REPTILIA – ПРЕСМЫКАЮЩИЕСЯ</w:t>
      </w:r>
    </w:p>
    <w:p w:rsidR="00EF3980" w:rsidRPr="00EF3980" w:rsidRDefault="00EF3980" w:rsidP="00EF3980">
      <w:pPr>
        <w:spacing w:after="0" w:line="276" w:lineRule="auto"/>
        <w:ind w:firstLine="567"/>
        <w:rPr>
          <w:rFonts w:ascii="Times New Roman" w:hAnsi="Times New Roman" w:cs="Times New Roman"/>
          <w:sz w:val="24"/>
          <w:szCs w:val="24"/>
        </w:rPr>
      </w:pPr>
      <w:r w:rsidRPr="00EF3980">
        <w:rPr>
          <w:rFonts w:ascii="Times New Roman" w:hAnsi="Times New Roman" w:cs="Times New Roman"/>
          <w:sz w:val="24"/>
          <w:szCs w:val="24"/>
        </w:rPr>
        <w:t xml:space="preserve">Отряд </w:t>
      </w:r>
      <w:r w:rsidRPr="00EF3980">
        <w:rPr>
          <w:rFonts w:ascii="Times New Roman" w:hAnsi="Times New Roman" w:cs="Times New Roman"/>
          <w:b/>
          <w:sz w:val="24"/>
          <w:szCs w:val="24"/>
        </w:rPr>
        <w:t>Squamata</w:t>
      </w:r>
      <w:r w:rsidRPr="00EF3980">
        <w:rPr>
          <w:rFonts w:ascii="Times New Roman" w:hAnsi="Times New Roman" w:cs="Times New Roman"/>
          <w:sz w:val="24"/>
          <w:szCs w:val="24"/>
        </w:rPr>
        <w:t xml:space="preserve"> – Чешуйчатые</w:t>
      </w:r>
    </w:p>
    <w:p w:rsidR="00EF3980" w:rsidRPr="00EF3980" w:rsidRDefault="00EF3980" w:rsidP="00EF3980">
      <w:pPr>
        <w:spacing w:after="0" w:line="276" w:lineRule="auto"/>
        <w:ind w:firstLine="567"/>
        <w:rPr>
          <w:rFonts w:ascii="Times New Roman" w:hAnsi="Times New Roman" w:cs="Times New Roman"/>
          <w:sz w:val="24"/>
          <w:szCs w:val="24"/>
        </w:rPr>
      </w:pPr>
      <w:r w:rsidRPr="00EF3980">
        <w:rPr>
          <w:rFonts w:ascii="Times New Roman" w:hAnsi="Times New Roman" w:cs="Times New Roman"/>
          <w:sz w:val="24"/>
          <w:szCs w:val="24"/>
        </w:rPr>
        <w:t xml:space="preserve">Семейство </w:t>
      </w:r>
      <w:r w:rsidRPr="00EF3980">
        <w:rPr>
          <w:rFonts w:ascii="Times New Roman" w:hAnsi="Times New Roman" w:cs="Times New Roman"/>
          <w:b/>
          <w:sz w:val="24"/>
          <w:szCs w:val="24"/>
        </w:rPr>
        <w:t>Colubridae</w:t>
      </w:r>
      <w:r w:rsidRPr="00EF3980">
        <w:rPr>
          <w:rFonts w:ascii="Times New Roman" w:hAnsi="Times New Roman" w:cs="Times New Roman"/>
          <w:sz w:val="24"/>
          <w:szCs w:val="24"/>
        </w:rPr>
        <w:t xml:space="preserve"> – Ужи</w:t>
      </w:r>
    </w:p>
    <w:p w:rsidR="00EF3980" w:rsidRPr="00EF3980" w:rsidRDefault="00EF3980" w:rsidP="00EF3980">
      <w:pPr>
        <w:spacing w:after="0" w:line="276" w:lineRule="auto"/>
        <w:ind w:firstLine="567"/>
        <w:rPr>
          <w:rFonts w:ascii="Times New Roman" w:hAnsi="Times New Roman" w:cs="Times New Roman"/>
          <w:sz w:val="24"/>
          <w:szCs w:val="24"/>
          <w:u w:val="single"/>
        </w:rPr>
      </w:pPr>
      <w:r w:rsidRPr="00EF3980">
        <w:rPr>
          <w:rFonts w:ascii="Times New Roman" w:hAnsi="Times New Roman" w:cs="Times New Roman"/>
          <w:i/>
          <w:sz w:val="24"/>
          <w:szCs w:val="24"/>
          <w:u w:val="single"/>
        </w:rPr>
        <w:t>Elaphus schrenckii</w:t>
      </w:r>
      <w:r w:rsidRPr="00EF3980">
        <w:rPr>
          <w:rFonts w:ascii="Times New Roman" w:hAnsi="Times New Roman" w:cs="Times New Roman"/>
          <w:sz w:val="24"/>
          <w:szCs w:val="24"/>
          <w:u w:val="single"/>
        </w:rPr>
        <w:t xml:space="preserve"> (Strauch, 1873) – Амурский полоз </w:t>
      </w:r>
    </w:p>
    <w:p w:rsidR="00EF3980" w:rsidRPr="00EF3980" w:rsidRDefault="00EF3980" w:rsidP="00EF3980">
      <w:pPr>
        <w:spacing w:after="0" w:line="276" w:lineRule="auto"/>
        <w:ind w:firstLine="567"/>
        <w:rPr>
          <w:rFonts w:ascii="Times New Roman" w:hAnsi="Times New Roman" w:cs="Times New Roman"/>
          <w:b/>
          <w:sz w:val="24"/>
          <w:szCs w:val="24"/>
        </w:rPr>
      </w:pPr>
      <w:r w:rsidRPr="00EF3980">
        <w:rPr>
          <w:rFonts w:ascii="Times New Roman" w:hAnsi="Times New Roman" w:cs="Times New Roman"/>
          <w:b/>
          <w:sz w:val="24"/>
          <w:szCs w:val="24"/>
        </w:rPr>
        <w:t>КЛАСС AVES – ПТИЦЫ</w:t>
      </w:r>
    </w:p>
    <w:p w:rsidR="00EF3980" w:rsidRPr="00EF3980" w:rsidRDefault="00EF3980" w:rsidP="00EF3980">
      <w:pPr>
        <w:spacing w:after="0" w:line="276" w:lineRule="auto"/>
        <w:ind w:firstLine="567"/>
        <w:rPr>
          <w:rFonts w:ascii="Times New Roman" w:hAnsi="Times New Roman" w:cs="Times New Roman"/>
          <w:sz w:val="24"/>
          <w:szCs w:val="24"/>
        </w:rPr>
      </w:pPr>
      <w:r w:rsidRPr="00EF3980">
        <w:rPr>
          <w:rFonts w:ascii="Times New Roman" w:hAnsi="Times New Roman" w:cs="Times New Roman"/>
          <w:sz w:val="24"/>
          <w:szCs w:val="24"/>
        </w:rPr>
        <w:t xml:space="preserve">Отряд </w:t>
      </w:r>
      <w:r w:rsidRPr="00EF3980">
        <w:rPr>
          <w:rFonts w:ascii="Times New Roman" w:hAnsi="Times New Roman" w:cs="Times New Roman"/>
          <w:b/>
          <w:sz w:val="24"/>
          <w:szCs w:val="24"/>
        </w:rPr>
        <w:t>Ciconiiformes</w:t>
      </w:r>
      <w:r w:rsidRPr="00EF3980">
        <w:rPr>
          <w:rFonts w:ascii="Times New Roman" w:hAnsi="Times New Roman" w:cs="Times New Roman"/>
          <w:sz w:val="24"/>
          <w:szCs w:val="24"/>
        </w:rPr>
        <w:t xml:space="preserve"> - Аистообразные.</w:t>
      </w:r>
    </w:p>
    <w:p w:rsidR="00EF3980" w:rsidRPr="00EF3980" w:rsidRDefault="00EF3980" w:rsidP="00EF3980">
      <w:pPr>
        <w:spacing w:after="0" w:line="276" w:lineRule="auto"/>
        <w:ind w:firstLine="567"/>
        <w:rPr>
          <w:rFonts w:ascii="Times New Roman" w:hAnsi="Times New Roman" w:cs="Times New Roman"/>
          <w:sz w:val="24"/>
          <w:szCs w:val="24"/>
        </w:rPr>
      </w:pPr>
      <w:r w:rsidRPr="00EF3980">
        <w:rPr>
          <w:rFonts w:ascii="Times New Roman" w:hAnsi="Times New Roman" w:cs="Times New Roman"/>
          <w:sz w:val="24"/>
          <w:szCs w:val="24"/>
        </w:rPr>
        <w:t xml:space="preserve">Семейство </w:t>
      </w:r>
      <w:r w:rsidRPr="00EF3980">
        <w:rPr>
          <w:rFonts w:ascii="Times New Roman" w:hAnsi="Times New Roman" w:cs="Times New Roman"/>
          <w:b/>
          <w:sz w:val="24"/>
          <w:szCs w:val="24"/>
        </w:rPr>
        <w:t>Ardeidae</w:t>
      </w:r>
      <w:r w:rsidRPr="00EF3980">
        <w:rPr>
          <w:rFonts w:ascii="Times New Roman" w:hAnsi="Times New Roman" w:cs="Times New Roman"/>
          <w:sz w:val="24"/>
          <w:szCs w:val="24"/>
        </w:rPr>
        <w:t xml:space="preserve"> – Цаплевые</w:t>
      </w:r>
    </w:p>
    <w:p w:rsidR="00EF3980" w:rsidRPr="00EF3980" w:rsidRDefault="00EF3980" w:rsidP="00EF3980">
      <w:pPr>
        <w:spacing w:after="0" w:line="276" w:lineRule="auto"/>
        <w:ind w:firstLine="567"/>
        <w:rPr>
          <w:rFonts w:ascii="Times New Roman" w:hAnsi="Times New Roman" w:cs="Times New Roman"/>
          <w:sz w:val="24"/>
          <w:szCs w:val="24"/>
          <w:u w:val="single"/>
        </w:rPr>
      </w:pPr>
      <w:r w:rsidRPr="00EF3980">
        <w:rPr>
          <w:rFonts w:ascii="Times New Roman" w:hAnsi="Times New Roman" w:cs="Times New Roman"/>
          <w:i/>
          <w:sz w:val="24"/>
          <w:szCs w:val="24"/>
          <w:u w:val="single"/>
        </w:rPr>
        <w:t>Ardea cinerea</w:t>
      </w:r>
      <w:r w:rsidRPr="00EF3980">
        <w:rPr>
          <w:rFonts w:ascii="Times New Roman" w:hAnsi="Times New Roman" w:cs="Times New Roman"/>
          <w:sz w:val="24"/>
          <w:szCs w:val="24"/>
          <w:u w:val="single"/>
        </w:rPr>
        <w:t xml:space="preserve"> Linnaeus, 1758 – Серая цапля </w:t>
      </w:r>
    </w:p>
    <w:p w:rsidR="00EF3980" w:rsidRPr="00EF3980" w:rsidRDefault="00EF3980" w:rsidP="00EF3980">
      <w:pPr>
        <w:spacing w:after="0" w:line="276" w:lineRule="auto"/>
        <w:ind w:firstLine="567"/>
        <w:rPr>
          <w:rFonts w:ascii="Times New Roman" w:hAnsi="Times New Roman" w:cs="Times New Roman"/>
          <w:sz w:val="24"/>
          <w:szCs w:val="24"/>
        </w:rPr>
      </w:pPr>
      <w:r w:rsidRPr="00EF3980">
        <w:rPr>
          <w:rFonts w:ascii="Times New Roman" w:hAnsi="Times New Roman" w:cs="Times New Roman"/>
          <w:sz w:val="24"/>
          <w:szCs w:val="24"/>
        </w:rPr>
        <w:t xml:space="preserve">Отряд </w:t>
      </w:r>
      <w:r w:rsidRPr="00EF3980">
        <w:rPr>
          <w:rFonts w:ascii="Times New Roman" w:hAnsi="Times New Roman" w:cs="Times New Roman"/>
          <w:b/>
          <w:sz w:val="24"/>
          <w:szCs w:val="24"/>
        </w:rPr>
        <w:t>Columbiformes</w:t>
      </w:r>
      <w:r w:rsidRPr="00EF3980">
        <w:rPr>
          <w:rFonts w:ascii="Times New Roman" w:hAnsi="Times New Roman" w:cs="Times New Roman"/>
          <w:sz w:val="24"/>
          <w:szCs w:val="24"/>
        </w:rPr>
        <w:t xml:space="preserve"> - Голубеобразные.</w:t>
      </w:r>
    </w:p>
    <w:p w:rsidR="00EF3980" w:rsidRPr="00EF3980" w:rsidRDefault="00EF3980" w:rsidP="00EF3980">
      <w:pPr>
        <w:spacing w:after="0" w:line="276" w:lineRule="auto"/>
        <w:ind w:firstLine="567"/>
        <w:rPr>
          <w:rFonts w:ascii="Times New Roman" w:hAnsi="Times New Roman" w:cs="Times New Roman"/>
          <w:sz w:val="24"/>
          <w:szCs w:val="24"/>
        </w:rPr>
      </w:pPr>
      <w:r w:rsidRPr="00EF3980">
        <w:rPr>
          <w:rFonts w:ascii="Times New Roman" w:hAnsi="Times New Roman" w:cs="Times New Roman"/>
          <w:sz w:val="24"/>
          <w:szCs w:val="24"/>
        </w:rPr>
        <w:t xml:space="preserve">Семейство </w:t>
      </w:r>
      <w:r w:rsidRPr="00EF3980">
        <w:rPr>
          <w:rFonts w:ascii="Times New Roman" w:hAnsi="Times New Roman" w:cs="Times New Roman"/>
          <w:b/>
          <w:sz w:val="24"/>
          <w:szCs w:val="24"/>
        </w:rPr>
        <w:t>Columbidae</w:t>
      </w:r>
      <w:r w:rsidRPr="00EF3980">
        <w:rPr>
          <w:rFonts w:ascii="Times New Roman" w:hAnsi="Times New Roman" w:cs="Times New Roman"/>
          <w:sz w:val="24"/>
          <w:szCs w:val="24"/>
        </w:rPr>
        <w:t xml:space="preserve"> – Голубиные</w:t>
      </w:r>
    </w:p>
    <w:p w:rsidR="00EF3980" w:rsidRPr="00EF3980" w:rsidRDefault="00EF3980" w:rsidP="00EF3980">
      <w:pPr>
        <w:spacing w:after="0" w:line="276" w:lineRule="auto"/>
        <w:ind w:firstLine="567"/>
        <w:rPr>
          <w:rFonts w:ascii="Times New Roman" w:hAnsi="Times New Roman" w:cs="Times New Roman"/>
          <w:sz w:val="24"/>
          <w:szCs w:val="24"/>
          <w:u w:val="single"/>
        </w:rPr>
      </w:pPr>
      <w:r w:rsidRPr="00EF3980">
        <w:rPr>
          <w:rFonts w:ascii="Times New Roman" w:hAnsi="Times New Roman" w:cs="Times New Roman"/>
          <w:i/>
          <w:sz w:val="24"/>
          <w:szCs w:val="24"/>
          <w:u w:val="single"/>
        </w:rPr>
        <w:t>Streptopelia orientalis</w:t>
      </w:r>
      <w:r w:rsidRPr="00EF3980">
        <w:rPr>
          <w:rFonts w:ascii="Times New Roman" w:hAnsi="Times New Roman" w:cs="Times New Roman"/>
          <w:sz w:val="24"/>
          <w:szCs w:val="24"/>
          <w:u w:val="single"/>
        </w:rPr>
        <w:t xml:space="preserve"> (Latham, 1790) – Большая горлица </w:t>
      </w:r>
    </w:p>
    <w:p w:rsidR="00EF3980" w:rsidRPr="00EF3980" w:rsidRDefault="00EF3980" w:rsidP="00EF3980">
      <w:pPr>
        <w:spacing w:after="0" w:line="276" w:lineRule="auto"/>
        <w:ind w:firstLine="567"/>
        <w:rPr>
          <w:rFonts w:ascii="Times New Roman" w:hAnsi="Times New Roman" w:cs="Times New Roman"/>
          <w:sz w:val="24"/>
          <w:szCs w:val="24"/>
        </w:rPr>
      </w:pPr>
      <w:r w:rsidRPr="00EF3980">
        <w:rPr>
          <w:rFonts w:ascii="Times New Roman" w:hAnsi="Times New Roman" w:cs="Times New Roman"/>
          <w:sz w:val="24"/>
          <w:szCs w:val="24"/>
        </w:rPr>
        <w:t xml:space="preserve">Отряд </w:t>
      </w:r>
      <w:r w:rsidRPr="00EF3980">
        <w:rPr>
          <w:rFonts w:ascii="Times New Roman" w:hAnsi="Times New Roman" w:cs="Times New Roman"/>
          <w:b/>
          <w:sz w:val="24"/>
          <w:szCs w:val="24"/>
        </w:rPr>
        <w:t>Cuculiformes</w:t>
      </w:r>
      <w:r w:rsidRPr="00EF3980">
        <w:rPr>
          <w:rFonts w:ascii="Times New Roman" w:hAnsi="Times New Roman" w:cs="Times New Roman"/>
          <w:sz w:val="24"/>
          <w:szCs w:val="24"/>
        </w:rPr>
        <w:t xml:space="preserve"> - Кукушкообразные.</w:t>
      </w:r>
    </w:p>
    <w:p w:rsidR="00EF3980" w:rsidRPr="00EF3980" w:rsidRDefault="00EF3980" w:rsidP="00EF3980">
      <w:pPr>
        <w:spacing w:after="0" w:line="276" w:lineRule="auto"/>
        <w:ind w:firstLine="567"/>
        <w:rPr>
          <w:rFonts w:ascii="Times New Roman" w:hAnsi="Times New Roman" w:cs="Times New Roman"/>
          <w:sz w:val="24"/>
          <w:szCs w:val="24"/>
        </w:rPr>
      </w:pPr>
      <w:r w:rsidRPr="00EF3980">
        <w:rPr>
          <w:rFonts w:ascii="Times New Roman" w:hAnsi="Times New Roman" w:cs="Times New Roman"/>
          <w:sz w:val="24"/>
          <w:szCs w:val="24"/>
        </w:rPr>
        <w:t xml:space="preserve">Семейство </w:t>
      </w:r>
      <w:r w:rsidRPr="00EF3980">
        <w:rPr>
          <w:rFonts w:ascii="Times New Roman" w:hAnsi="Times New Roman" w:cs="Times New Roman"/>
          <w:b/>
          <w:sz w:val="24"/>
          <w:szCs w:val="24"/>
        </w:rPr>
        <w:t>Cuculidae</w:t>
      </w:r>
      <w:r w:rsidRPr="00EF3980">
        <w:rPr>
          <w:rFonts w:ascii="Times New Roman" w:hAnsi="Times New Roman" w:cs="Times New Roman"/>
          <w:sz w:val="24"/>
          <w:szCs w:val="24"/>
        </w:rPr>
        <w:t xml:space="preserve"> – Кукушковые.</w:t>
      </w:r>
    </w:p>
    <w:p w:rsidR="00EF3980" w:rsidRPr="00EF3980" w:rsidRDefault="00EF3980" w:rsidP="00EF3980">
      <w:pPr>
        <w:spacing w:after="0" w:line="276" w:lineRule="auto"/>
        <w:ind w:firstLine="567"/>
        <w:rPr>
          <w:rFonts w:ascii="Times New Roman" w:hAnsi="Times New Roman" w:cs="Times New Roman"/>
          <w:sz w:val="24"/>
          <w:szCs w:val="24"/>
          <w:u w:val="single"/>
        </w:rPr>
      </w:pPr>
      <w:r w:rsidRPr="00EF3980">
        <w:rPr>
          <w:rFonts w:ascii="Times New Roman" w:hAnsi="Times New Roman" w:cs="Times New Roman"/>
          <w:i/>
          <w:sz w:val="24"/>
          <w:szCs w:val="24"/>
          <w:u w:val="single"/>
        </w:rPr>
        <w:t>Cuculus canorus</w:t>
      </w:r>
      <w:r w:rsidRPr="00EF3980">
        <w:rPr>
          <w:rFonts w:ascii="Times New Roman" w:hAnsi="Times New Roman" w:cs="Times New Roman"/>
          <w:sz w:val="24"/>
          <w:szCs w:val="24"/>
          <w:u w:val="single"/>
        </w:rPr>
        <w:t xml:space="preserve"> Linnaeus, 1758 – Обыкновенная кукушка </w:t>
      </w:r>
    </w:p>
    <w:p w:rsidR="00EF3980" w:rsidRPr="00EF3980" w:rsidRDefault="00EF3980" w:rsidP="00EF3980">
      <w:pPr>
        <w:spacing w:after="0" w:line="276" w:lineRule="auto"/>
        <w:ind w:firstLine="567"/>
        <w:rPr>
          <w:rFonts w:ascii="Times New Roman" w:hAnsi="Times New Roman" w:cs="Times New Roman"/>
          <w:sz w:val="24"/>
          <w:szCs w:val="24"/>
        </w:rPr>
      </w:pPr>
      <w:r w:rsidRPr="00EF3980">
        <w:rPr>
          <w:rFonts w:ascii="Times New Roman" w:hAnsi="Times New Roman" w:cs="Times New Roman"/>
          <w:sz w:val="24"/>
          <w:szCs w:val="24"/>
        </w:rPr>
        <w:t xml:space="preserve">Отряд </w:t>
      </w:r>
      <w:r w:rsidRPr="00EF3980">
        <w:rPr>
          <w:rFonts w:ascii="Times New Roman" w:hAnsi="Times New Roman" w:cs="Times New Roman"/>
          <w:b/>
          <w:sz w:val="24"/>
          <w:szCs w:val="24"/>
        </w:rPr>
        <w:t>Piciformes</w:t>
      </w:r>
      <w:r w:rsidRPr="00EF3980">
        <w:rPr>
          <w:rFonts w:ascii="Times New Roman" w:hAnsi="Times New Roman" w:cs="Times New Roman"/>
          <w:sz w:val="24"/>
          <w:szCs w:val="24"/>
        </w:rPr>
        <w:t xml:space="preserve"> - Дятлообразные.</w:t>
      </w:r>
    </w:p>
    <w:p w:rsidR="00EF3980" w:rsidRPr="00EF3980" w:rsidRDefault="00EF3980" w:rsidP="00EF3980">
      <w:pPr>
        <w:spacing w:after="0" w:line="276" w:lineRule="auto"/>
        <w:ind w:firstLine="567"/>
        <w:rPr>
          <w:rFonts w:ascii="Times New Roman" w:hAnsi="Times New Roman" w:cs="Times New Roman"/>
          <w:sz w:val="24"/>
          <w:szCs w:val="24"/>
        </w:rPr>
      </w:pPr>
      <w:r w:rsidRPr="00EF3980">
        <w:rPr>
          <w:rFonts w:ascii="Times New Roman" w:hAnsi="Times New Roman" w:cs="Times New Roman"/>
          <w:sz w:val="24"/>
          <w:szCs w:val="24"/>
        </w:rPr>
        <w:t xml:space="preserve">Семейство </w:t>
      </w:r>
      <w:r w:rsidRPr="00EF3980">
        <w:rPr>
          <w:rFonts w:ascii="Times New Roman" w:hAnsi="Times New Roman" w:cs="Times New Roman"/>
          <w:b/>
          <w:sz w:val="24"/>
          <w:szCs w:val="24"/>
        </w:rPr>
        <w:t>Picidae</w:t>
      </w:r>
      <w:r w:rsidRPr="00EF3980">
        <w:rPr>
          <w:rFonts w:ascii="Times New Roman" w:hAnsi="Times New Roman" w:cs="Times New Roman"/>
          <w:sz w:val="24"/>
          <w:szCs w:val="24"/>
        </w:rPr>
        <w:t xml:space="preserve"> – Дятловые</w:t>
      </w:r>
    </w:p>
    <w:p w:rsidR="00EF3980" w:rsidRPr="00EF3980" w:rsidRDefault="00EF3980" w:rsidP="00EF3980">
      <w:pPr>
        <w:spacing w:after="0" w:line="276" w:lineRule="auto"/>
        <w:ind w:firstLine="567"/>
        <w:rPr>
          <w:rFonts w:ascii="Times New Roman" w:hAnsi="Times New Roman" w:cs="Times New Roman"/>
          <w:sz w:val="24"/>
          <w:szCs w:val="24"/>
          <w:u w:val="single"/>
          <w:lang w:val="en-US"/>
        </w:rPr>
      </w:pPr>
      <w:r w:rsidRPr="00EF3980">
        <w:rPr>
          <w:rFonts w:ascii="Times New Roman" w:hAnsi="Times New Roman" w:cs="Times New Roman"/>
          <w:i/>
          <w:sz w:val="24"/>
          <w:szCs w:val="24"/>
          <w:u w:val="single"/>
          <w:lang w:val="en-US"/>
        </w:rPr>
        <w:t>Dendrocopos minor</w:t>
      </w:r>
      <w:r w:rsidRPr="00EF3980">
        <w:rPr>
          <w:rFonts w:ascii="Times New Roman" w:hAnsi="Times New Roman" w:cs="Times New Roman"/>
          <w:sz w:val="24"/>
          <w:szCs w:val="24"/>
          <w:u w:val="single"/>
          <w:lang w:val="en-US"/>
        </w:rPr>
        <w:t xml:space="preserve"> (Linnaeus, 1758) – </w:t>
      </w:r>
      <w:r w:rsidRPr="00EF3980">
        <w:rPr>
          <w:rFonts w:ascii="Times New Roman" w:hAnsi="Times New Roman" w:cs="Times New Roman"/>
          <w:sz w:val="24"/>
          <w:szCs w:val="24"/>
          <w:u w:val="single"/>
        </w:rPr>
        <w:t>Малый</w:t>
      </w:r>
      <w:r w:rsidRPr="00EF3980">
        <w:rPr>
          <w:rFonts w:ascii="Times New Roman" w:hAnsi="Times New Roman" w:cs="Times New Roman"/>
          <w:sz w:val="24"/>
          <w:szCs w:val="24"/>
          <w:u w:val="single"/>
          <w:lang w:val="en-US"/>
        </w:rPr>
        <w:t xml:space="preserve"> </w:t>
      </w:r>
      <w:r w:rsidRPr="00EF3980">
        <w:rPr>
          <w:rFonts w:ascii="Times New Roman" w:hAnsi="Times New Roman" w:cs="Times New Roman"/>
          <w:sz w:val="24"/>
          <w:szCs w:val="24"/>
          <w:u w:val="single"/>
        </w:rPr>
        <w:t>пёстрый</w:t>
      </w:r>
      <w:r w:rsidRPr="00EF3980">
        <w:rPr>
          <w:rFonts w:ascii="Times New Roman" w:hAnsi="Times New Roman" w:cs="Times New Roman"/>
          <w:sz w:val="24"/>
          <w:szCs w:val="24"/>
          <w:u w:val="single"/>
          <w:lang w:val="en-US"/>
        </w:rPr>
        <w:t xml:space="preserve"> </w:t>
      </w:r>
      <w:r w:rsidRPr="00EF3980">
        <w:rPr>
          <w:rFonts w:ascii="Times New Roman" w:hAnsi="Times New Roman" w:cs="Times New Roman"/>
          <w:sz w:val="24"/>
          <w:szCs w:val="24"/>
          <w:u w:val="single"/>
        </w:rPr>
        <w:t>дятел</w:t>
      </w:r>
      <w:r w:rsidRPr="00EF3980">
        <w:rPr>
          <w:rFonts w:ascii="Times New Roman" w:hAnsi="Times New Roman" w:cs="Times New Roman"/>
          <w:sz w:val="24"/>
          <w:szCs w:val="24"/>
          <w:u w:val="single"/>
          <w:lang w:val="en-US"/>
        </w:rPr>
        <w:t xml:space="preserve"> </w:t>
      </w:r>
    </w:p>
    <w:p w:rsidR="00EF3980" w:rsidRPr="00EF3980" w:rsidRDefault="00EF3980" w:rsidP="00EF3980">
      <w:pPr>
        <w:spacing w:after="0" w:line="276" w:lineRule="auto"/>
        <w:ind w:firstLine="567"/>
        <w:rPr>
          <w:rFonts w:ascii="Times New Roman" w:hAnsi="Times New Roman" w:cs="Times New Roman"/>
          <w:sz w:val="24"/>
          <w:szCs w:val="24"/>
          <w:lang w:val="en-US"/>
        </w:rPr>
      </w:pPr>
      <w:r w:rsidRPr="00EF3980">
        <w:rPr>
          <w:rFonts w:ascii="Times New Roman" w:hAnsi="Times New Roman" w:cs="Times New Roman"/>
          <w:sz w:val="24"/>
          <w:szCs w:val="24"/>
        </w:rPr>
        <w:lastRenderedPageBreak/>
        <w:t>Семейство</w:t>
      </w:r>
      <w:r w:rsidRPr="00EF3980">
        <w:rPr>
          <w:rFonts w:ascii="Times New Roman" w:hAnsi="Times New Roman" w:cs="Times New Roman"/>
          <w:sz w:val="24"/>
          <w:szCs w:val="24"/>
          <w:lang w:val="en-US"/>
        </w:rPr>
        <w:t xml:space="preserve"> </w:t>
      </w:r>
      <w:r w:rsidRPr="00EF3980">
        <w:rPr>
          <w:rFonts w:ascii="Times New Roman" w:hAnsi="Times New Roman" w:cs="Times New Roman"/>
          <w:b/>
          <w:sz w:val="24"/>
          <w:szCs w:val="24"/>
          <w:lang w:val="en-US"/>
        </w:rPr>
        <w:t>Corvidae</w:t>
      </w:r>
      <w:r w:rsidRPr="00EF3980">
        <w:rPr>
          <w:rFonts w:ascii="Times New Roman" w:hAnsi="Times New Roman" w:cs="Times New Roman"/>
          <w:sz w:val="24"/>
          <w:szCs w:val="24"/>
          <w:lang w:val="en-US"/>
        </w:rPr>
        <w:t xml:space="preserve"> – </w:t>
      </w:r>
      <w:r w:rsidRPr="00EF3980">
        <w:rPr>
          <w:rFonts w:ascii="Times New Roman" w:hAnsi="Times New Roman" w:cs="Times New Roman"/>
          <w:sz w:val="24"/>
          <w:szCs w:val="24"/>
        </w:rPr>
        <w:t>Врановые</w:t>
      </w:r>
    </w:p>
    <w:p w:rsidR="00EF3980" w:rsidRPr="00EF3980" w:rsidRDefault="00EF3980" w:rsidP="00EF3980">
      <w:pPr>
        <w:spacing w:after="0" w:line="276" w:lineRule="auto"/>
        <w:ind w:firstLine="567"/>
        <w:rPr>
          <w:rFonts w:ascii="Times New Roman" w:hAnsi="Times New Roman" w:cs="Times New Roman"/>
          <w:sz w:val="24"/>
          <w:szCs w:val="24"/>
          <w:lang w:val="en-US"/>
        </w:rPr>
      </w:pPr>
      <w:r w:rsidRPr="00EF3980">
        <w:rPr>
          <w:rFonts w:ascii="Times New Roman" w:hAnsi="Times New Roman" w:cs="Times New Roman"/>
          <w:i/>
          <w:sz w:val="24"/>
          <w:szCs w:val="24"/>
          <w:u w:val="single"/>
          <w:lang w:val="en-US"/>
        </w:rPr>
        <w:t>Pica pica</w:t>
      </w:r>
      <w:r w:rsidRPr="00EF3980">
        <w:rPr>
          <w:rFonts w:ascii="Times New Roman" w:hAnsi="Times New Roman" w:cs="Times New Roman"/>
          <w:sz w:val="24"/>
          <w:szCs w:val="24"/>
          <w:u w:val="single"/>
          <w:lang w:val="en-US"/>
        </w:rPr>
        <w:t xml:space="preserve"> (Linnaeus, 1758) – </w:t>
      </w:r>
      <w:r w:rsidRPr="00EF3980">
        <w:rPr>
          <w:rFonts w:ascii="Times New Roman" w:hAnsi="Times New Roman" w:cs="Times New Roman"/>
          <w:sz w:val="24"/>
          <w:szCs w:val="24"/>
          <w:u w:val="single"/>
        </w:rPr>
        <w:t>Сорока</w:t>
      </w:r>
      <w:r w:rsidRPr="00EF3980">
        <w:rPr>
          <w:rFonts w:ascii="Times New Roman" w:hAnsi="Times New Roman" w:cs="Times New Roman"/>
          <w:sz w:val="24"/>
          <w:szCs w:val="24"/>
          <w:lang w:val="en-US"/>
        </w:rPr>
        <w:t xml:space="preserve"> </w:t>
      </w:r>
    </w:p>
    <w:p w:rsidR="00EF3980" w:rsidRPr="00EF3980" w:rsidRDefault="00EF3980" w:rsidP="00EF3980">
      <w:pPr>
        <w:spacing w:after="0" w:line="276" w:lineRule="auto"/>
        <w:ind w:firstLine="567"/>
        <w:rPr>
          <w:rFonts w:ascii="Times New Roman" w:hAnsi="Times New Roman" w:cs="Times New Roman"/>
          <w:sz w:val="24"/>
          <w:szCs w:val="24"/>
          <w:u w:val="single"/>
          <w:lang w:val="en-US"/>
        </w:rPr>
      </w:pPr>
      <w:r w:rsidRPr="00EF3980">
        <w:rPr>
          <w:rFonts w:ascii="Times New Roman" w:hAnsi="Times New Roman" w:cs="Times New Roman"/>
          <w:i/>
          <w:sz w:val="24"/>
          <w:szCs w:val="24"/>
          <w:u w:val="single"/>
          <w:lang w:val="en-US"/>
        </w:rPr>
        <w:t>Corvus macrorhynchos</w:t>
      </w:r>
      <w:r w:rsidRPr="00EF3980">
        <w:rPr>
          <w:rFonts w:ascii="Times New Roman" w:hAnsi="Times New Roman" w:cs="Times New Roman"/>
          <w:sz w:val="24"/>
          <w:szCs w:val="24"/>
          <w:u w:val="single"/>
          <w:lang w:val="en-US"/>
        </w:rPr>
        <w:t xml:space="preserve"> Wagler, 1827 – </w:t>
      </w:r>
      <w:r w:rsidRPr="00EF3980">
        <w:rPr>
          <w:rFonts w:ascii="Times New Roman" w:hAnsi="Times New Roman" w:cs="Times New Roman"/>
          <w:sz w:val="24"/>
          <w:szCs w:val="24"/>
          <w:u w:val="single"/>
        </w:rPr>
        <w:t>Большеклювая</w:t>
      </w:r>
      <w:r w:rsidRPr="00EF3980">
        <w:rPr>
          <w:rFonts w:ascii="Times New Roman" w:hAnsi="Times New Roman" w:cs="Times New Roman"/>
          <w:sz w:val="24"/>
          <w:szCs w:val="24"/>
          <w:u w:val="single"/>
          <w:lang w:val="en-US"/>
        </w:rPr>
        <w:t xml:space="preserve"> </w:t>
      </w:r>
      <w:r w:rsidRPr="00EF3980">
        <w:rPr>
          <w:rFonts w:ascii="Times New Roman" w:hAnsi="Times New Roman" w:cs="Times New Roman"/>
          <w:sz w:val="24"/>
          <w:szCs w:val="24"/>
          <w:u w:val="single"/>
        </w:rPr>
        <w:t>ворона</w:t>
      </w:r>
      <w:r w:rsidRPr="00EF3980">
        <w:rPr>
          <w:rFonts w:ascii="Times New Roman" w:hAnsi="Times New Roman" w:cs="Times New Roman"/>
          <w:sz w:val="24"/>
          <w:szCs w:val="24"/>
          <w:u w:val="single"/>
          <w:lang w:val="en-US"/>
        </w:rPr>
        <w:t xml:space="preserve"> </w:t>
      </w:r>
    </w:p>
    <w:p w:rsidR="00EF3980" w:rsidRPr="00EF3980" w:rsidRDefault="00EF3980" w:rsidP="00EF3980">
      <w:pPr>
        <w:spacing w:after="0" w:line="276" w:lineRule="auto"/>
        <w:ind w:firstLine="567"/>
        <w:rPr>
          <w:rFonts w:ascii="Times New Roman" w:hAnsi="Times New Roman" w:cs="Times New Roman"/>
          <w:sz w:val="24"/>
          <w:szCs w:val="24"/>
          <w:lang w:val="en-US"/>
        </w:rPr>
      </w:pPr>
      <w:r w:rsidRPr="00EF3980">
        <w:rPr>
          <w:rFonts w:ascii="Times New Roman" w:hAnsi="Times New Roman" w:cs="Times New Roman"/>
          <w:sz w:val="24"/>
          <w:szCs w:val="24"/>
        </w:rPr>
        <w:t>Семейство</w:t>
      </w:r>
      <w:r w:rsidRPr="00EF3980">
        <w:rPr>
          <w:rFonts w:ascii="Times New Roman" w:hAnsi="Times New Roman" w:cs="Times New Roman"/>
          <w:sz w:val="24"/>
          <w:szCs w:val="24"/>
          <w:lang w:val="en-US"/>
        </w:rPr>
        <w:t xml:space="preserve"> </w:t>
      </w:r>
      <w:r w:rsidRPr="00EF3980">
        <w:rPr>
          <w:rFonts w:ascii="Times New Roman" w:hAnsi="Times New Roman" w:cs="Times New Roman"/>
          <w:b/>
          <w:sz w:val="24"/>
          <w:szCs w:val="24"/>
          <w:lang w:val="en-US"/>
        </w:rPr>
        <w:t>Aegithalidae</w:t>
      </w:r>
      <w:r w:rsidRPr="00EF3980">
        <w:rPr>
          <w:rFonts w:ascii="Times New Roman" w:hAnsi="Times New Roman" w:cs="Times New Roman"/>
          <w:sz w:val="24"/>
          <w:szCs w:val="24"/>
          <w:lang w:val="en-US"/>
        </w:rPr>
        <w:t xml:space="preserve"> – </w:t>
      </w:r>
      <w:r w:rsidRPr="00EF3980">
        <w:rPr>
          <w:rFonts w:ascii="Times New Roman" w:hAnsi="Times New Roman" w:cs="Times New Roman"/>
          <w:sz w:val="24"/>
          <w:szCs w:val="24"/>
        </w:rPr>
        <w:t>Ополовниковые</w:t>
      </w:r>
    </w:p>
    <w:p w:rsidR="00EF3980" w:rsidRPr="00EF3980" w:rsidRDefault="00EF3980" w:rsidP="00EF3980">
      <w:pPr>
        <w:spacing w:after="0" w:line="276" w:lineRule="auto"/>
        <w:ind w:firstLine="567"/>
        <w:rPr>
          <w:rFonts w:ascii="Times New Roman" w:hAnsi="Times New Roman" w:cs="Times New Roman"/>
          <w:sz w:val="24"/>
          <w:szCs w:val="24"/>
          <w:u w:val="single"/>
          <w:lang w:val="en-US"/>
        </w:rPr>
      </w:pPr>
      <w:r w:rsidRPr="00EF3980">
        <w:rPr>
          <w:rFonts w:ascii="Times New Roman" w:hAnsi="Times New Roman" w:cs="Times New Roman"/>
          <w:i/>
          <w:sz w:val="24"/>
          <w:szCs w:val="24"/>
          <w:u w:val="single"/>
          <w:lang w:val="en-US"/>
        </w:rPr>
        <w:t>Parus major minor</w:t>
      </w:r>
      <w:r w:rsidRPr="00EF3980">
        <w:rPr>
          <w:rFonts w:ascii="Times New Roman" w:hAnsi="Times New Roman" w:cs="Times New Roman"/>
          <w:sz w:val="24"/>
          <w:szCs w:val="24"/>
          <w:u w:val="single"/>
          <w:lang w:val="en-US"/>
        </w:rPr>
        <w:t xml:space="preserve"> Temminck et Schlegel, 1848 – </w:t>
      </w:r>
      <w:r w:rsidRPr="00EF3980">
        <w:rPr>
          <w:rFonts w:ascii="Times New Roman" w:hAnsi="Times New Roman" w:cs="Times New Roman"/>
          <w:sz w:val="24"/>
          <w:szCs w:val="24"/>
          <w:u w:val="single"/>
        </w:rPr>
        <w:t>Восточная</w:t>
      </w:r>
      <w:r w:rsidRPr="00EF3980">
        <w:rPr>
          <w:rFonts w:ascii="Times New Roman" w:hAnsi="Times New Roman" w:cs="Times New Roman"/>
          <w:sz w:val="24"/>
          <w:szCs w:val="24"/>
          <w:u w:val="single"/>
          <w:lang w:val="en-US"/>
        </w:rPr>
        <w:t xml:space="preserve"> </w:t>
      </w:r>
      <w:r w:rsidRPr="00EF3980">
        <w:rPr>
          <w:rFonts w:ascii="Times New Roman" w:hAnsi="Times New Roman" w:cs="Times New Roman"/>
          <w:sz w:val="24"/>
          <w:szCs w:val="24"/>
          <w:u w:val="single"/>
        </w:rPr>
        <w:t>синица</w:t>
      </w:r>
      <w:r w:rsidRPr="00EF3980">
        <w:rPr>
          <w:rFonts w:ascii="Times New Roman" w:hAnsi="Times New Roman" w:cs="Times New Roman"/>
          <w:sz w:val="24"/>
          <w:szCs w:val="24"/>
          <w:u w:val="single"/>
          <w:lang w:val="en-US"/>
        </w:rPr>
        <w:t xml:space="preserve"> </w:t>
      </w:r>
    </w:p>
    <w:p w:rsidR="00EF3980" w:rsidRPr="00EF3980" w:rsidRDefault="00EF3980" w:rsidP="00EF3980">
      <w:pPr>
        <w:spacing w:after="0" w:line="276" w:lineRule="auto"/>
        <w:ind w:firstLine="567"/>
        <w:rPr>
          <w:rFonts w:ascii="Times New Roman" w:hAnsi="Times New Roman" w:cs="Times New Roman"/>
          <w:sz w:val="24"/>
          <w:szCs w:val="24"/>
          <w:lang w:val="en-US"/>
        </w:rPr>
      </w:pPr>
      <w:r w:rsidRPr="00EF3980">
        <w:rPr>
          <w:rFonts w:ascii="Times New Roman" w:hAnsi="Times New Roman" w:cs="Times New Roman"/>
          <w:sz w:val="24"/>
          <w:szCs w:val="24"/>
        </w:rPr>
        <w:t>Семейство</w:t>
      </w:r>
      <w:r w:rsidRPr="00EF3980">
        <w:rPr>
          <w:rFonts w:ascii="Times New Roman" w:hAnsi="Times New Roman" w:cs="Times New Roman"/>
          <w:sz w:val="24"/>
          <w:szCs w:val="24"/>
          <w:lang w:val="en-US"/>
        </w:rPr>
        <w:t xml:space="preserve"> </w:t>
      </w:r>
      <w:r w:rsidRPr="00EF3980">
        <w:rPr>
          <w:rFonts w:ascii="Times New Roman" w:hAnsi="Times New Roman" w:cs="Times New Roman"/>
          <w:b/>
          <w:sz w:val="24"/>
          <w:szCs w:val="24"/>
          <w:lang w:val="en-US"/>
        </w:rPr>
        <w:t>Sittidae</w:t>
      </w:r>
      <w:r w:rsidRPr="00EF3980">
        <w:rPr>
          <w:rFonts w:ascii="Times New Roman" w:hAnsi="Times New Roman" w:cs="Times New Roman"/>
          <w:sz w:val="24"/>
          <w:szCs w:val="24"/>
          <w:lang w:val="en-US"/>
        </w:rPr>
        <w:t xml:space="preserve"> – </w:t>
      </w:r>
      <w:r w:rsidRPr="00EF3980">
        <w:rPr>
          <w:rFonts w:ascii="Times New Roman" w:hAnsi="Times New Roman" w:cs="Times New Roman"/>
          <w:sz w:val="24"/>
          <w:szCs w:val="24"/>
        </w:rPr>
        <w:t>Поползневые</w:t>
      </w:r>
    </w:p>
    <w:p w:rsidR="00EF3980" w:rsidRPr="00EF3980" w:rsidRDefault="00EF3980" w:rsidP="00EF3980">
      <w:pPr>
        <w:spacing w:after="0" w:line="276" w:lineRule="auto"/>
        <w:ind w:firstLine="567"/>
        <w:rPr>
          <w:rFonts w:ascii="Times New Roman" w:hAnsi="Times New Roman" w:cs="Times New Roman"/>
          <w:sz w:val="24"/>
          <w:szCs w:val="24"/>
          <w:u w:val="single"/>
          <w:lang w:val="en-US"/>
        </w:rPr>
      </w:pPr>
      <w:r w:rsidRPr="00EF3980">
        <w:rPr>
          <w:rFonts w:ascii="Times New Roman" w:hAnsi="Times New Roman" w:cs="Times New Roman"/>
          <w:i/>
          <w:sz w:val="24"/>
          <w:szCs w:val="24"/>
          <w:u w:val="single"/>
          <w:lang w:val="en-US"/>
        </w:rPr>
        <w:t>Sitta europaea</w:t>
      </w:r>
      <w:r w:rsidRPr="00EF3980">
        <w:rPr>
          <w:rFonts w:ascii="Times New Roman" w:hAnsi="Times New Roman" w:cs="Times New Roman"/>
          <w:sz w:val="24"/>
          <w:szCs w:val="24"/>
          <w:u w:val="single"/>
          <w:lang w:val="en-US"/>
        </w:rPr>
        <w:t xml:space="preserve"> Linnaeus, 1758 – </w:t>
      </w:r>
      <w:r w:rsidRPr="00EF3980">
        <w:rPr>
          <w:rFonts w:ascii="Times New Roman" w:hAnsi="Times New Roman" w:cs="Times New Roman"/>
          <w:sz w:val="24"/>
          <w:szCs w:val="24"/>
          <w:u w:val="single"/>
        </w:rPr>
        <w:t>Обыкновенный</w:t>
      </w:r>
      <w:r w:rsidRPr="00EF3980">
        <w:rPr>
          <w:rFonts w:ascii="Times New Roman" w:hAnsi="Times New Roman" w:cs="Times New Roman"/>
          <w:sz w:val="24"/>
          <w:szCs w:val="24"/>
          <w:u w:val="single"/>
          <w:lang w:val="en-US"/>
        </w:rPr>
        <w:t xml:space="preserve"> </w:t>
      </w:r>
      <w:r w:rsidRPr="00EF3980">
        <w:rPr>
          <w:rFonts w:ascii="Times New Roman" w:hAnsi="Times New Roman" w:cs="Times New Roman"/>
          <w:sz w:val="24"/>
          <w:szCs w:val="24"/>
          <w:u w:val="single"/>
        </w:rPr>
        <w:t>поползень</w:t>
      </w:r>
      <w:r w:rsidRPr="00EF3980">
        <w:rPr>
          <w:rFonts w:ascii="Times New Roman" w:hAnsi="Times New Roman" w:cs="Times New Roman"/>
          <w:sz w:val="24"/>
          <w:szCs w:val="24"/>
          <w:u w:val="single"/>
          <w:lang w:val="en-US"/>
        </w:rPr>
        <w:t xml:space="preserve"> </w:t>
      </w:r>
    </w:p>
    <w:p w:rsidR="00EF3980" w:rsidRPr="00EF3980" w:rsidRDefault="00EF3980" w:rsidP="00EF3980">
      <w:pPr>
        <w:spacing w:after="0" w:line="276" w:lineRule="auto"/>
        <w:ind w:firstLine="567"/>
        <w:rPr>
          <w:rFonts w:ascii="Times New Roman" w:hAnsi="Times New Roman" w:cs="Times New Roman"/>
          <w:b/>
          <w:sz w:val="24"/>
          <w:szCs w:val="24"/>
        </w:rPr>
      </w:pPr>
      <w:r w:rsidRPr="00EF3980">
        <w:rPr>
          <w:rFonts w:ascii="Times New Roman" w:hAnsi="Times New Roman" w:cs="Times New Roman"/>
          <w:b/>
          <w:sz w:val="24"/>
          <w:szCs w:val="24"/>
        </w:rPr>
        <w:t xml:space="preserve">КЛАСС </w:t>
      </w:r>
      <w:r w:rsidRPr="00EF3980">
        <w:rPr>
          <w:rFonts w:ascii="Times New Roman" w:hAnsi="Times New Roman" w:cs="Times New Roman"/>
          <w:b/>
          <w:sz w:val="24"/>
          <w:szCs w:val="24"/>
          <w:lang w:val="en-US"/>
        </w:rPr>
        <w:t>MAMMALIA</w:t>
      </w:r>
      <w:r w:rsidRPr="00EF3980">
        <w:rPr>
          <w:rFonts w:ascii="Times New Roman" w:hAnsi="Times New Roman" w:cs="Times New Roman"/>
          <w:b/>
          <w:sz w:val="24"/>
          <w:szCs w:val="24"/>
        </w:rPr>
        <w:t xml:space="preserve"> – МЛЕКОПИТАЮЩИЕ</w:t>
      </w:r>
    </w:p>
    <w:p w:rsidR="00EF3980" w:rsidRPr="00EF3980" w:rsidRDefault="00EF3980" w:rsidP="00EF3980">
      <w:pPr>
        <w:spacing w:after="0" w:line="276" w:lineRule="auto"/>
        <w:ind w:firstLine="567"/>
        <w:rPr>
          <w:rFonts w:ascii="Times New Roman" w:hAnsi="Times New Roman" w:cs="Times New Roman"/>
          <w:sz w:val="24"/>
          <w:szCs w:val="24"/>
        </w:rPr>
      </w:pPr>
      <w:r w:rsidRPr="00EF3980">
        <w:rPr>
          <w:rFonts w:ascii="Times New Roman" w:hAnsi="Times New Roman" w:cs="Times New Roman"/>
          <w:sz w:val="24"/>
          <w:szCs w:val="24"/>
        </w:rPr>
        <w:t xml:space="preserve">Отряд </w:t>
      </w:r>
      <w:r w:rsidRPr="00EF3980">
        <w:rPr>
          <w:rFonts w:ascii="Times New Roman" w:hAnsi="Times New Roman" w:cs="Times New Roman"/>
          <w:b/>
          <w:sz w:val="24"/>
          <w:szCs w:val="24"/>
          <w:lang w:val="en-US"/>
        </w:rPr>
        <w:t>Rodentia</w:t>
      </w:r>
      <w:r w:rsidRPr="00EF3980">
        <w:rPr>
          <w:rFonts w:ascii="Times New Roman" w:hAnsi="Times New Roman" w:cs="Times New Roman"/>
          <w:sz w:val="24"/>
          <w:szCs w:val="24"/>
        </w:rPr>
        <w:t xml:space="preserve"> – Грызуны</w:t>
      </w:r>
    </w:p>
    <w:p w:rsidR="00EF3980" w:rsidRPr="00EF3980" w:rsidRDefault="00EF3980" w:rsidP="00EF3980">
      <w:pPr>
        <w:spacing w:after="0" w:line="276" w:lineRule="auto"/>
        <w:ind w:firstLine="567"/>
        <w:rPr>
          <w:rFonts w:ascii="Times New Roman" w:hAnsi="Times New Roman" w:cs="Times New Roman"/>
          <w:sz w:val="24"/>
          <w:szCs w:val="24"/>
        </w:rPr>
      </w:pPr>
      <w:r w:rsidRPr="00EF3980">
        <w:rPr>
          <w:rFonts w:ascii="Times New Roman" w:hAnsi="Times New Roman" w:cs="Times New Roman"/>
          <w:sz w:val="24"/>
          <w:szCs w:val="24"/>
        </w:rPr>
        <w:t xml:space="preserve">Семейство </w:t>
      </w:r>
      <w:r w:rsidRPr="00EF3980">
        <w:rPr>
          <w:rFonts w:ascii="Times New Roman" w:hAnsi="Times New Roman" w:cs="Times New Roman"/>
          <w:b/>
          <w:sz w:val="24"/>
          <w:szCs w:val="24"/>
          <w:lang w:val="en-US"/>
        </w:rPr>
        <w:t>Muridae</w:t>
      </w:r>
      <w:r w:rsidRPr="00EF3980">
        <w:rPr>
          <w:rFonts w:ascii="Times New Roman" w:hAnsi="Times New Roman" w:cs="Times New Roman"/>
          <w:sz w:val="24"/>
          <w:szCs w:val="24"/>
        </w:rPr>
        <w:t xml:space="preserve"> – Мышиные</w:t>
      </w:r>
    </w:p>
    <w:p w:rsidR="00EF3980" w:rsidRPr="00EF3980" w:rsidRDefault="00EF3980" w:rsidP="00EF3980">
      <w:pPr>
        <w:spacing w:after="0" w:line="276" w:lineRule="auto"/>
        <w:ind w:firstLine="567"/>
        <w:rPr>
          <w:rFonts w:ascii="Times New Roman" w:hAnsi="Times New Roman" w:cs="Times New Roman"/>
          <w:sz w:val="24"/>
          <w:szCs w:val="24"/>
          <w:u w:val="single"/>
        </w:rPr>
      </w:pPr>
      <w:r w:rsidRPr="00EF3980">
        <w:rPr>
          <w:rFonts w:ascii="Times New Roman" w:hAnsi="Times New Roman" w:cs="Times New Roman"/>
          <w:i/>
          <w:sz w:val="24"/>
          <w:szCs w:val="24"/>
          <w:u w:val="single"/>
          <w:lang w:val="en-US"/>
        </w:rPr>
        <w:t>Rattus</w:t>
      </w:r>
      <w:r w:rsidRPr="00EF3980">
        <w:rPr>
          <w:rFonts w:ascii="Times New Roman" w:hAnsi="Times New Roman" w:cs="Times New Roman"/>
          <w:i/>
          <w:sz w:val="24"/>
          <w:szCs w:val="24"/>
          <w:u w:val="single"/>
        </w:rPr>
        <w:t xml:space="preserve">. </w:t>
      </w:r>
      <w:r w:rsidRPr="00EF3980">
        <w:rPr>
          <w:rFonts w:ascii="Times New Roman" w:hAnsi="Times New Roman" w:cs="Times New Roman"/>
          <w:i/>
          <w:sz w:val="24"/>
          <w:szCs w:val="24"/>
          <w:u w:val="single"/>
          <w:lang w:val="en-US"/>
        </w:rPr>
        <w:t>norvegicus</w:t>
      </w:r>
      <w:r w:rsidRPr="00EF3980">
        <w:rPr>
          <w:rFonts w:ascii="Times New Roman" w:hAnsi="Times New Roman" w:cs="Times New Roman"/>
          <w:sz w:val="24"/>
          <w:szCs w:val="24"/>
          <w:u w:val="single"/>
        </w:rPr>
        <w:t xml:space="preserve"> (</w:t>
      </w:r>
      <w:r w:rsidRPr="00EF3980">
        <w:rPr>
          <w:rFonts w:ascii="Times New Roman" w:hAnsi="Times New Roman" w:cs="Times New Roman"/>
          <w:sz w:val="24"/>
          <w:szCs w:val="24"/>
          <w:u w:val="single"/>
          <w:lang w:val="en-US"/>
        </w:rPr>
        <w:t>Berkenhout</w:t>
      </w:r>
      <w:r w:rsidRPr="00EF3980">
        <w:rPr>
          <w:rFonts w:ascii="Times New Roman" w:hAnsi="Times New Roman" w:cs="Times New Roman"/>
          <w:sz w:val="24"/>
          <w:szCs w:val="24"/>
          <w:u w:val="single"/>
        </w:rPr>
        <w:t xml:space="preserve">, 1769) – Крыса серая, или пасюк </w:t>
      </w:r>
    </w:p>
    <w:p w:rsidR="00EF3980" w:rsidRPr="00EF3980" w:rsidRDefault="00EF3980" w:rsidP="00EF3980">
      <w:pPr>
        <w:spacing w:after="0" w:line="276" w:lineRule="auto"/>
        <w:ind w:firstLine="567"/>
        <w:rPr>
          <w:rFonts w:ascii="Times New Roman" w:hAnsi="Times New Roman" w:cs="Times New Roman"/>
          <w:sz w:val="24"/>
          <w:szCs w:val="24"/>
          <w:u w:val="single"/>
          <w:lang w:val="en-US"/>
        </w:rPr>
      </w:pPr>
      <w:r w:rsidRPr="00EF3980">
        <w:rPr>
          <w:rFonts w:ascii="Times New Roman" w:hAnsi="Times New Roman" w:cs="Times New Roman"/>
          <w:i/>
          <w:sz w:val="24"/>
          <w:szCs w:val="24"/>
          <w:u w:val="single"/>
          <w:lang w:val="en-US"/>
        </w:rPr>
        <w:t>Apodemus (Apodemus) agrarius</w:t>
      </w:r>
      <w:r w:rsidRPr="00EF3980">
        <w:rPr>
          <w:rFonts w:ascii="Times New Roman" w:hAnsi="Times New Roman" w:cs="Times New Roman"/>
          <w:sz w:val="24"/>
          <w:szCs w:val="24"/>
          <w:u w:val="single"/>
          <w:lang w:val="en-US"/>
        </w:rPr>
        <w:t xml:space="preserve"> (Pallas, 1771) – </w:t>
      </w:r>
      <w:r w:rsidRPr="00EF3980">
        <w:rPr>
          <w:rFonts w:ascii="Times New Roman" w:hAnsi="Times New Roman" w:cs="Times New Roman"/>
          <w:sz w:val="24"/>
          <w:szCs w:val="24"/>
          <w:u w:val="single"/>
        </w:rPr>
        <w:t>Мышь</w:t>
      </w:r>
      <w:r w:rsidRPr="00EF3980">
        <w:rPr>
          <w:rFonts w:ascii="Times New Roman" w:hAnsi="Times New Roman" w:cs="Times New Roman"/>
          <w:sz w:val="24"/>
          <w:szCs w:val="24"/>
          <w:u w:val="single"/>
          <w:lang w:val="en-US"/>
        </w:rPr>
        <w:t xml:space="preserve"> </w:t>
      </w:r>
      <w:r w:rsidRPr="00EF3980">
        <w:rPr>
          <w:rFonts w:ascii="Times New Roman" w:hAnsi="Times New Roman" w:cs="Times New Roman"/>
          <w:sz w:val="24"/>
          <w:szCs w:val="24"/>
          <w:u w:val="single"/>
        </w:rPr>
        <w:t>полевая</w:t>
      </w:r>
      <w:r w:rsidRPr="00EF3980">
        <w:rPr>
          <w:rFonts w:ascii="Times New Roman" w:hAnsi="Times New Roman" w:cs="Times New Roman"/>
          <w:sz w:val="24"/>
          <w:szCs w:val="24"/>
          <w:u w:val="single"/>
          <w:lang w:val="en-US"/>
        </w:rPr>
        <w:t xml:space="preserve"> </w:t>
      </w:r>
    </w:p>
    <w:p w:rsidR="00EF3980" w:rsidRPr="00EF3980" w:rsidRDefault="00EF3980" w:rsidP="00EF3980">
      <w:pPr>
        <w:spacing w:after="0" w:line="276" w:lineRule="auto"/>
        <w:ind w:firstLine="567"/>
        <w:rPr>
          <w:rFonts w:ascii="Times New Roman" w:hAnsi="Times New Roman" w:cs="Times New Roman"/>
          <w:sz w:val="24"/>
          <w:szCs w:val="24"/>
          <w:lang w:val="en-US"/>
        </w:rPr>
      </w:pPr>
      <w:r w:rsidRPr="00EF3980">
        <w:rPr>
          <w:rFonts w:ascii="Times New Roman" w:hAnsi="Times New Roman" w:cs="Times New Roman"/>
          <w:sz w:val="24"/>
          <w:szCs w:val="24"/>
        </w:rPr>
        <w:t>Отряд</w:t>
      </w:r>
      <w:r w:rsidRPr="00EF3980">
        <w:rPr>
          <w:rFonts w:ascii="Times New Roman" w:hAnsi="Times New Roman" w:cs="Times New Roman"/>
          <w:sz w:val="24"/>
          <w:szCs w:val="24"/>
          <w:lang w:val="en-US"/>
        </w:rPr>
        <w:t xml:space="preserve"> </w:t>
      </w:r>
      <w:r w:rsidRPr="00EF3980">
        <w:rPr>
          <w:rFonts w:ascii="Times New Roman" w:hAnsi="Times New Roman" w:cs="Times New Roman"/>
          <w:b/>
          <w:sz w:val="24"/>
          <w:szCs w:val="24"/>
          <w:lang w:val="en-US"/>
        </w:rPr>
        <w:t>Carnivora</w:t>
      </w:r>
      <w:r w:rsidRPr="00EF3980">
        <w:rPr>
          <w:rFonts w:ascii="Times New Roman" w:hAnsi="Times New Roman" w:cs="Times New Roman"/>
          <w:sz w:val="24"/>
          <w:szCs w:val="24"/>
          <w:lang w:val="en-US"/>
        </w:rPr>
        <w:t xml:space="preserve"> – </w:t>
      </w:r>
      <w:r w:rsidRPr="00EF3980">
        <w:rPr>
          <w:rFonts w:ascii="Times New Roman" w:hAnsi="Times New Roman" w:cs="Times New Roman"/>
          <w:sz w:val="24"/>
          <w:szCs w:val="24"/>
        </w:rPr>
        <w:t>Хищные</w:t>
      </w:r>
    </w:p>
    <w:p w:rsidR="00EF3980" w:rsidRPr="00EF3980" w:rsidRDefault="00EF3980" w:rsidP="00EF3980">
      <w:pPr>
        <w:spacing w:after="0" w:line="276" w:lineRule="auto"/>
        <w:ind w:firstLine="567"/>
        <w:rPr>
          <w:rFonts w:ascii="Times New Roman" w:hAnsi="Times New Roman" w:cs="Times New Roman"/>
          <w:sz w:val="24"/>
          <w:szCs w:val="24"/>
          <w:lang w:val="en-US"/>
        </w:rPr>
      </w:pPr>
      <w:r w:rsidRPr="00EF3980">
        <w:rPr>
          <w:rFonts w:ascii="Times New Roman" w:hAnsi="Times New Roman" w:cs="Times New Roman"/>
          <w:sz w:val="24"/>
          <w:szCs w:val="24"/>
        </w:rPr>
        <w:t>Семейство</w:t>
      </w:r>
      <w:r w:rsidRPr="00EF3980">
        <w:rPr>
          <w:rFonts w:ascii="Times New Roman" w:hAnsi="Times New Roman" w:cs="Times New Roman"/>
          <w:sz w:val="24"/>
          <w:szCs w:val="24"/>
          <w:lang w:val="en-US"/>
        </w:rPr>
        <w:t xml:space="preserve"> </w:t>
      </w:r>
      <w:r w:rsidRPr="00EF3980">
        <w:rPr>
          <w:rFonts w:ascii="Times New Roman" w:hAnsi="Times New Roman" w:cs="Times New Roman"/>
          <w:b/>
          <w:sz w:val="24"/>
          <w:szCs w:val="24"/>
          <w:lang w:val="en-US"/>
        </w:rPr>
        <w:t>Canidae</w:t>
      </w:r>
      <w:r w:rsidRPr="00EF3980">
        <w:rPr>
          <w:rFonts w:ascii="Times New Roman" w:hAnsi="Times New Roman" w:cs="Times New Roman"/>
          <w:sz w:val="24"/>
          <w:szCs w:val="24"/>
          <w:lang w:val="en-US"/>
        </w:rPr>
        <w:t xml:space="preserve"> – </w:t>
      </w:r>
      <w:r w:rsidRPr="00EF3980">
        <w:rPr>
          <w:rFonts w:ascii="Times New Roman" w:hAnsi="Times New Roman" w:cs="Times New Roman"/>
          <w:sz w:val="24"/>
          <w:szCs w:val="24"/>
        </w:rPr>
        <w:t>Собачьи</w:t>
      </w:r>
      <w:r w:rsidRPr="00EF3980">
        <w:rPr>
          <w:rFonts w:ascii="Times New Roman" w:hAnsi="Times New Roman" w:cs="Times New Roman"/>
          <w:sz w:val="24"/>
          <w:szCs w:val="24"/>
          <w:lang w:val="en-US"/>
        </w:rPr>
        <w:t xml:space="preserve">, </w:t>
      </w:r>
      <w:r w:rsidRPr="00EF3980">
        <w:rPr>
          <w:rFonts w:ascii="Times New Roman" w:hAnsi="Times New Roman" w:cs="Times New Roman"/>
          <w:sz w:val="24"/>
          <w:szCs w:val="24"/>
        </w:rPr>
        <w:t>волчьи</w:t>
      </w:r>
    </w:p>
    <w:p w:rsidR="00EF3980" w:rsidRPr="00EF3980" w:rsidRDefault="00EF3980" w:rsidP="00EF3980">
      <w:pPr>
        <w:spacing w:after="0" w:line="276" w:lineRule="auto"/>
        <w:ind w:firstLine="567"/>
        <w:rPr>
          <w:rFonts w:ascii="Times New Roman" w:hAnsi="Times New Roman" w:cs="Times New Roman"/>
          <w:sz w:val="24"/>
          <w:szCs w:val="24"/>
          <w:u w:val="single"/>
        </w:rPr>
      </w:pPr>
      <w:r w:rsidRPr="00EF3980">
        <w:rPr>
          <w:rFonts w:ascii="Times New Roman" w:hAnsi="Times New Roman" w:cs="Times New Roman"/>
          <w:i/>
          <w:sz w:val="24"/>
          <w:szCs w:val="24"/>
          <w:u w:val="single"/>
          <w:lang w:val="en-US"/>
        </w:rPr>
        <w:t>Vulpes</w:t>
      </w:r>
      <w:r w:rsidRPr="00EF3980">
        <w:rPr>
          <w:rFonts w:ascii="Times New Roman" w:hAnsi="Times New Roman" w:cs="Times New Roman"/>
          <w:i/>
          <w:sz w:val="24"/>
          <w:szCs w:val="24"/>
          <w:u w:val="single"/>
        </w:rPr>
        <w:t xml:space="preserve"> </w:t>
      </w:r>
      <w:r w:rsidRPr="00EF3980">
        <w:rPr>
          <w:rFonts w:ascii="Times New Roman" w:hAnsi="Times New Roman" w:cs="Times New Roman"/>
          <w:i/>
          <w:sz w:val="24"/>
          <w:szCs w:val="24"/>
          <w:u w:val="single"/>
          <w:lang w:val="en-US"/>
        </w:rPr>
        <w:t>vulpes</w:t>
      </w:r>
      <w:r w:rsidRPr="00EF3980">
        <w:rPr>
          <w:rFonts w:ascii="Times New Roman" w:hAnsi="Times New Roman" w:cs="Times New Roman"/>
          <w:sz w:val="24"/>
          <w:szCs w:val="24"/>
          <w:u w:val="single"/>
        </w:rPr>
        <w:t xml:space="preserve"> </w:t>
      </w:r>
      <w:r w:rsidRPr="00EF3980">
        <w:rPr>
          <w:rFonts w:ascii="Times New Roman" w:hAnsi="Times New Roman" w:cs="Times New Roman"/>
          <w:sz w:val="24"/>
          <w:szCs w:val="24"/>
          <w:u w:val="single"/>
          <w:lang w:val="en-US"/>
        </w:rPr>
        <w:t>Linnaeus</w:t>
      </w:r>
      <w:r w:rsidRPr="00EF3980">
        <w:rPr>
          <w:rFonts w:ascii="Times New Roman" w:hAnsi="Times New Roman" w:cs="Times New Roman"/>
          <w:sz w:val="24"/>
          <w:szCs w:val="24"/>
          <w:u w:val="single"/>
        </w:rPr>
        <w:t xml:space="preserve">, 1758 – Лисица обыкновенная </w:t>
      </w:r>
    </w:p>
    <w:p w:rsidR="00EF3980" w:rsidRPr="00A50847" w:rsidRDefault="00EF3980" w:rsidP="00A50847">
      <w:pPr>
        <w:spacing w:after="0" w:line="276" w:lineRule="auto"/>
        <w:ind w:firstLine="567"/>
        <w:jc w:val="both"/>
        <w:rPr>
          <w:rFonts w:ascii="Times New Roman" w:hAnsi="Times New Roman" w:cs="Times New Roman"/>
          <w:sz w:val="24"/>
          <w:szCs w:val="24"/>
        </w:rPr>
      </w:pPr>
      <w:r w:rsidRPr="00EF3980">
        <w:rPr>
          <w:rFonts w:ascii="Times New Roman" w:hAnsi="Times New Roman" w:cs="Times New Roman"/>
          <w:sz w:val="24"/>
          <w:szCs w:val="24"/>
        </w:rPr>
        <w:t>Редких видов животных в период наб</w:t>
      </w:r>
      <w:r w:rsidR="00A50847">
        <w:rPr>
          <w:rFonts w:ascii="Times New Roman" w:hAnsi="Times New Roman" w:cs="Times New Roman"/>
          <w:sz w:val="24"/>
          <w:szCs w:val="24"/>
        </w:rPr>
        <w:t>людений на участке не выявлено.</w:t>
      </w:r>
    </w:p>
    <w:p w:rsidR="00373834" w:rsidRDefault="00373834">
      <w:pPr>
        <w:rPr>
          <w:rFonts w:ascii="Times New Roman" w:eastAsiaTheme="minorEastAsia" w:hAnsi="Times New Roman" w:cs="Times New Roman"/>
          <w:b/>
          <w:sz w:val="24"/>
          <w:szCs w:val="24"/>
          <w:lang w:eastAsia="ru-RU"/>
        </w:rPr>
      </w:pPr>
      <w:r>
        <w:rPr>
          <w:b/>
        </w:rPr>
        <w:br w:type="page"/>
      </w:r>
    </w:p>
    <w:p w:rsidR="0080625B" w:rsidRPr="0080625B" w:rsidRDefault="00614927" w:rsidP="00BC7399">
      <w:pPr>
        <w:pStyle w:val="a5"/>
        <w:numPr>
          <w:ilvl w:val="0"/>
          <w:numId w:val="7"/>
        </w:numPr>
        <w:ind w:left="567" w:hanging="567"/>
        <w:jc w:val="both"/>
        <w:rPr>
          <w:b/>
        </w:rPr>
      </w:pPr>
      <w:r>
        <w:rPr>
          <w:b/>
        </w:rPr>
        <w:lastRenderedPageBreak/>
        <w:t>ОБОСНОВАНИЕ ОПРЕДЕЛЕНИЯ ГРАНИЦ ЗОН ПЛАНИРУЕМОГО РАЗМЕЩЕНИЯ ЛИНЕЙНЫХ ОБЪЕКТОВ И 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p>
    <w:p w:rsidR="00CF3097" w:rsidRDefault="00D34E73" w:rsidP="00BC7399">
      <w:pPr>
        <w:pStyle w:val="a5"/>
        <w:numPr>
          <w:ilvl w:val="1"/>
          <w:numId w:val="2"/>
        </w:numPr>
        <w:tabs>
          <w:tab w:val="left" w:pos="0"/>
        </w:tabs>
        <w:kinsoku w:val="0"/>
        <w:overflowPunct w:val="0"/>
        <w:spacing w:line="276" w:lineRule="auto"/>
        <w:ind w:right="-1"/>
        <w:jc w:val="both"/>
        <w:outlineLvl w:val="1"/>
        <w:rPr>
          <w:b/>
        </w:rPr>
      </w:pPr>
      <w:r w:rsidRPr="00CF3097">
        <w:rPr>
          <w:b/>
        </w:rPr>
        <w:t xml:space="preserve">Территория в границах подготовки Документации </w:t>
      </w:r>
    </w:p>
    <w:p w:rsidR="00CF3097" w:rsidRPr="00CF3097" w:rsidRDefault="00CF3097" w:rsidP="00CF3097">
      <w:pPr>
        <w:pStyle w:val="a5"/>
        <w:tabs>
          <w:tab w:val="left" w:pos="142"/>
        </w:tabs>
        <w:kinsoku w:val="0"/>
        <w:overflowPunct w:val="0"/>
        <w:spacing w:line="276" w:lineRule="auto"/>
        <w:ind w:right="-1" w:firstLine="709"/>
        <w:jc w:val="both"/>
        <w:outlineLvl w:val="1"/>
        <w:rPr>
          <w:b/>
        </w:rPr>
      </w:pPr>
      <w:r w:rsidRPr="00CF3097">
        <w:rPr>
          <w:b/>
        </w:rPr>
        <w:t>Территория в границах подготовки Документации расположена в границах категории земель:</w:t>
      </w:r>
    </w:p>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D34E73">
        <w:rPr>
          <w:rFonts w:ascii="Times New Roman" w:eastAsiaTheme="minorEastAsia" w:hAnsi="Times New Roman" w:cs="Times New Roman"/>
          <w:color w:val="000000" w:themeColor="text1"/>
          <w:sz w:val="24"/>
          <w:szCs w:val="24"/>
          <w:lang w:eastAsia="ru-RU"/>
        </w:rPr>
        <w:t xml:space="preserve">- земли лесного фонда; </w:t>
      </w:r>
    </w:p>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D34E73">
        <w:rPr>
          <w:rFonts w:ascii="Times New Roman" w:eastAsiaTheme="minorEastAsia" w:hAnsi="Times New Roman" w:cs="Times New Roman"/>
          <w:color w:val="000000" w:themeColor="text1"/>
          <w:sz w:val="24"/>
          <w:szCs w:val="24"/>
          <w:lang w:eastAsia="ru-RU"/>
        </w:rPr>
        <w:t>- земли особо охраняемых территорий и объектов.</w:t>
      </w:r>
    </w:p>
    <w:p w:rsidR="00D34E73" w:rsidRPr="00D34E73" w:rsidRDefault="00D34E73" w:rsidP="00A50847">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D34E73">
        <w:rPr>
          <w:rFonts w:ascii="Times New Roman" w:eastAsiaTheme="minorEastAsia" w:hAnsi="Times New Roman" w:cs="Times New Roman"/>
          <w:color w:val="000000" w:themeColor="text1"/>
          <w:sz w:val="24"/>
          <w:szCs w:val="24"/>
          <w:lang w:eastAsia="ru-RU"/>
        </w:rPr>
        <w:t xml:space="preserve">Разрешенное использование земель: </w:t>
      </w:r>
    </w:p>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D34E73">
        <w:rPr>
          <w:rFonts w:ascii="Times New Roman" w:eastAsiaTheme="minorEastAsia" w:hAnsi="Times New Roman" w:cs="Times New Roman"/>
          <w:color w:val="000000" w:themeColor="text1"/>
          <w:sz w:val="24"/>
          <w:szCs w:val="24"/>
          <w:lang w:eastAsia="ru-RU"/>
        </w:rPr>
        <w:t xml:space="preserve">- для осуществления рекреационной деятельности; </w:t>
      </w:r>
    </w:p>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D34E73">
        <w:rPr>
          <w:rFonts w:ascii="Times New Roman" w:eastAsiaTheme="minorEastAsia" w:hAnsi="Times New Roman" w:cs="Times New Roman"/>
          <w:color w:val="000000" w:themeColor="text1"/>
          <w:sz w:val="24"/>
          <w:szCs w:val="24"/>
          <w:lang w:eastAsia="ru-RU"/>
        </w:rPr>
        <w:t>- для эксплуатации двухместной буксировочной канатной дороги горнолыжной трассы.</w:t>
      </w:r>
    </w:p>
    <w:p w:rsidR="00D34E73" w:rsidRDefault="00D34E73" w:rsidP="00D34E73">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D34E73">
        <w:rPr>
          <w:rFonts w:ascii="Times New Roman" w:eastAsiaTheme="minorEastAsia" w:hAnsi="Times New Roman" w:cs="Times New Roman"/>
          <w:color w:val="000000" w:themeColor="text1"/>
          <w:sz w:val="24"/>
          <w:szCs w:val="24"/>
          <w:lang w:eastAsia="ru-RU"/>
        </w:rPr>
        <w:t>Земельный участок не относится к особо охраняемым природным территориям федерального, регионального и местного значения.</w:t>
      </w:r>
    </w:p>
    <w:p w:rsidR="00EF3980" w:rsidRPr="00D34E73" w:rsidRDefault="00EF3980" w:rsidP="00D34E73">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В отношении всей территории </w:t>
      </w:r>
      <w:r w:rsidR="00614927">
        <w:rPr>
          <w:rFonts w:ascii="Times New Roman" w:eastAsiaTheme="minorEastAsia" w:hAnsi="Times New Roman" w:cs="Times New Roman"/>
          <w:color w:val="000000" w:themeColor="text1"/>
          <w:sz w:val="24"/>
          <w:szCs w:val="24"/>
          <w:lang w:eastAsia="ru-RU"/>
        </w:rPr>
        <w:t>проектирования не установлен градостроительный регламент.</w:t>
      </w:r>
    </w:p>
    <w:p w:rsidR="00D34E73" w:rsidRDefault="00D34E73" w:rsidP="00D34E73">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D34E73">
        <w:rPr>
          <w:rFonts w:ascii="Times New Roman" w:eastAsiaTheme="minorEastAsia" w:hAnsi="Times New Roman" w:cs="Times New Roman"/>
          <w:color w:val="000000" w:themeColor="text1"/>
          <w:sz w:val="24"/>
          <w:szCs w:val="24"/>
          <w:lang w:eastAsia="ru-RU"/>
        </w:rPr>
        <w:t>Ведомость отвода земельных участков для формирования полосы отвода линейного объекта с указанием правообладателей земельных участков и соответствующих кадастровых номеров</w:t>
      </w:r>
      <w:r>
        <w:rPr>
          <w:rFonts w:ascii="Times New Roman" w:eastAsiaTheme="minorEastAsia" w:hAnsi="Times New Roman" w:cs="Times New Roman"/>
          <w:color w:val="000000" w:themeColor="text1"/>
          <w:sz w:val="24"/>
          <w:szCs w:val="24"/>
          <w:lang w:eastAsia="ru-RU"/>
        </w:rPr>
        <w:t xml:space="preserve"> к отводимым земельным участкам:</w:t>
      </w:r>
    </w:p>
    <w:p w:rsidR="00D34E73" w:rsidRPr="00BB3D9E" w:rsidRDefault="00BB3D9E" w:rsidP="00BB3D9E">
      <w:pPr>
        <w:widowControl w:val="0"/>
        <w:tabs>
          <w:tab w:val="left" w:pos="0"/>
        </w:tabs>
        <w:kinsoku w:val="0"/>
        <w:overflowPunct w:val="0"/>
        <w:autoSpaceDE w:val="0"/>
        <w:autoSpaceDN w:val="0"/>
        <w:adjustRightInd w:val="0"/>
        <w:spacing w:after="0" w:line="276" w:lineRule="auto"/>
        <w:ind w:right="-1" w:firstLine="709"/>
        <w:jc w:val="right"/>
        <w:outlineLvl w:val="1"/>
        <w:rPr>
          <w:rFonts w:ascii="Times New Roman" w:eastAsiaTheme="minorEastAsia" w:hAnsi="Times New Roman" w:cs="Times New Roman"/>
          <w:color w:val="000000" w:themeColor="text1"/>
          <w:sz w:val="24"/>
          <w:szCs w:val="24"/>
          <w:lang w:eastAsia="ru-RU"/>
        </w:rPr>
      </w:pPr>
      <w:r w:rsidRPr="00BB3D9E">
        <w:rPr>
          <w:rFonts w:ascii="Times New Roman" w:eastAsiaTheme="minorEastAsia" w:hAnsi="Times New Roman" w:cs="Times New Roman"/>
          <w:color w:val="000000" w:themeColor="text1"/>
          <w:sz w:val="24"/>
          <w:szCs w:val="24"/>
          <w:lang w:eastAsia="ru-RU"/>
        </w:rPr>
        <w:t>Таблица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532"/>
        <w:gridCol w:w="1951"/>
        <w:gridCol w:w="1594"/>
        <w:gridCol w:w="1302"/>
        <w:gridCol w:w="709"/>
        <w:gridCol w:w="850"/>
      </w:tblGrid>
      <w:tr w:rsidR="00BB3D9E" w:rsidRPr="00D34E73" w:rsidTr="00BB3D9E">
        <w:tc>
          <w:tcPr>
            <w:tcW w:w="9776"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B3D9E" w:rsidRPr="00BB3D9E" w:rsidRDefault="00BB3D9E" w:rsidP="00BB3D9E">
            <w:pPr>
              <w:rPr>
                <w:rFonts w:ascii="Times New Roman" w:hAnsi="Times New Roman" w:cs="Times New Roman"/>
                <w:b/>
              </w:rPr>
            </w:pPr>
            <w:r w:rsidRPr="00BB3D9E">
              <w:rPr>
                <w:rFonts w:ascii="Times New Roman" w:hAnsi="Times New Roman" w:cs="Times New Roman"/>
                <w:b/>
              </w:rPr>
              <w:t>Ведомость отвода земельных участков для формирования полосы отвода линейного объекта</w:t>
            </w:r>
          </w:p>
        </w:tc>
      </w:tr>
      <w:tr w:rsidR="00D34E73" w:rsidRPr="00D34E73" w:rsidTr="00BB3D9E">
        <w:tc>
          <w:tcPr>
            <w:tcW w:w="1838"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r w:rsidRPr="00D34E73">
              <w:rPr>
                <w:rFonts w:ascii="Times New Roman" w:eastAsiaTheme="minorEastAsia" w:hAnsi="Times New Roman" w:cs="Times New Roman"/>
                <w:color w:val="000000" w:themeColor="text1"/>
                <w:sz w:val="20"/>
                <w:szCs w:val="20"/>
                <w:lang w:eastAsia="ru-RU"/>
              </w:rPr>
              <w:t>Кадастровый номер</w:t>
            </w:r>
          </w:p>
        </w:tc>
        <w:tc>
          <w:tcPr>
            <w:tcW w:w="1532"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r w:rsidRPr="00D34E73">
              <w:rPr>
                <w:rFonts w:ascii="Times New Roman" w:eastAsiaTheme="minorEastAsia" w:hAnsi="Times New Roman" w:cs="Times New Roman"/>
                <w:color w:val="000000" w:themeColor="text1"/>
                <w:sz w:val="20"/>
                <w:szCs w:val="20"/>
                <w:lang w:eastAsia="ru-RU"/>
              </w:rPr>
              <w:t>Правообладатель</w:t>
            </w:r>
          </w:p>
        </w:tc>
        <w:tc>
          <w:tcPr>
            <w:tcW w:w="1951"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r w:rsidRPr="00D34E73">
              <w:rPr>
                <w:rFonts w:ascii="Times New Roman" w:eastAsiaTheme="minorEastAsia" w:hAnsi="Times New Roman" w:cs="Times New Roman"/>
                <w:color w:val="000000" w:themeColor="text1"/>
                <w:sz w:val="20"/>
                <w:szCs w:val="20"/>
                <w:lang w:eastAsia="ru-RU"/>
              </w:rPr>
              <w:t>Адрес (описание местоположения)</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r w:rsidRPr="00D34E73">
              <w:rPr>
                <w:rFonts w:ascii="Times New Roman" w:eastAsiaTheme="minorEastAsia" w:hAnsi="Times New Roman" w:cs="Times New Roman"/>
                <w:color w:val="000000" w:themeColor="text1"/>
                <w:sz w:val="20"/>
                <w:szCs w:val="20"/>
                <w:lang w:eastAsia="ru-RU"/>
              </w:rPr>
              <w:t>Разрешенное использование</w:t>
            </w:r>
          </w:p>
        </w:tc>
        <w:tc>
          <w:tcPr>
            <w:tcW w:w="1302"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r w:rsidRPr="00D34E73">
              <w:rPr>
                <w:rFonts w:ascii="Times New Roman" w:eastAsiaTheme="minorEastAsia" w:hAnsi="Times New Roman" w:cs="Times New Roman"/>
                <w:color w:val="000000" w:themeColor="text1"/>
                <w:sz w:val="20"/>
                <w:szCs w:val="20"/>
                <w:lang w:eastAsia="ru-RU"/>
              </w:rPr>
              <w:t>Общая площадь участка, м</w:t>
            </w:r>
            <w:r w:rsidRPr="00D34E73">
              <w:rPr>
                <w:rFonts w:ascii="Times New Roman" w:eastAsiaTheme="minorEastAsia" w:hAnsi="Times New Roman" w:cs="Times New Roman"/>
                <w:color w:val="000000" w:themeColor="text1"/>
                <w:sz w:val="20"/>
                <w:szCs w:val="20"/>
                <w:vertAlign w:val="superscript"/>
                <w:lang w:eastAsia="ru-RU"/>
              </w:rPr>
              <w:t>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r w:rsidRPr="00D34E73">
              <w:rPr>
                <w:rFonts w:ascii="Times New Roman" w:eastAsiaTheme="minorEastAsia" w:hAnsi="Times New Roman" w:cs="Times New Roman"/>
                <w:color w:val="000000" w:themeColor="text1"/>
                <w:sz w:val="20"/>
                <w:szCs w:val="20"/>
                <w:lang w:eastAsia="ru-RU"/>
              </w:rPr>
              <w:t>Площадь, отведенная для размещения линейного объекта, м</w:t>
            </w:r>
            <w:r w:rsidRPr="00D34E73">
              <w:rPr>
                <w:rFonts w:ascii="Times New Roman" w:eastAsiaTheme="minorEastAsia" w:hAnsi="Times New Roman" w:cs="Times New Roman"/>
                <w:color w:val="000000" w:themeColor="text1"/>
                <w:sz w:val="20"/>
                <w:szCs w:val="20"/>
                <w:vertAlign w:val="superscript"/>
                <w:lang w:eastAsia="ru-RU"/>
              </w:rPr>
              <w:t xml:space="preserve">2 </w:t>
            </w:r>
          </w:p>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p>
        </w:tc>
      </w:tr>
      <w:tr w:rsidR="00D34E73" w:rsidRPr="00D34E73" w:rsidTr="00BB3D9E">
        <w:tc>
          <w:tcPr>
            <w:tcW w:w="1838" w:type="dxa"/>
            <w:vMerge/>
            <w:tcBorders>
              <w:top w:val="single" w:sz="4" w:space="0" w:color="auto"/>
              <w:left w:val="single" w:sz="4" w:space="0" w:color="auto"/>
              <w:bottom w:val="single" w:sz="4" w:space="0" w:color="auto"/>
              <w:right w:val="single" w:sz="4" w:space="0" w:color="auto"/>
            </w:tcBorders>
            <w:vAlign w:val="center"/>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p>
        </w:tc>
        <w:tc>
          <w:tcPr>
            <w:tcW w:w="1532" w:type="dxa"/>
            <w:vMerge/>
            <w:tcBorders>
              <w:top w:val="single" w:sz="4" w:space="0" w:color="auto"/>
              <w:left w:val="single" w:sz="4" w:space="0" w:color="auto"/>
              <w:bottom w:val="single" w:sz="4" w:space="0" w:color="auto"/>
              <w:right w:val="single" w:sz="4" w:space="0" w:color="auto"/>
            </w:tcBorders>
            <w:vAlign w:val="center"/>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p>
        </w:tc>
        <w:tc>
          <w:tcPr>
            <w:tcW w:w="1951" w:type="dxa"/>
            <w:vMerge/>
            <w:tcBorders>
              <w:top w:val="single" w:sz="4" w:space="0" w:color="auto"/>
              <w:left w:val="single" w:sz="4" w:space="0" w:color="auto"/>
              <w:bottom w:val="single" w:sz="4" w:space="0" w:color="auto"/>
              <w:right w:val="single" w:sz="4" w:space="0" w:color="auto"/>
            </w:tcBorders>
            <w:vAlign w:val="center"/>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p>
        </w:tc>
        <w:tc>
          <w:tcPr>
            <w:tcW w:w="1302" w:type="dxa"/>
            <w:vMerge/>
            <w:tcBorders>
              <w:top w:val="single" w:sz="4" w:space="0" w:color="auto"/>
              <w:left w:val="single" w:sz="4" w:space="0" w:color="auto"/>
              <w:bottom w:val="single" w:sz="4" w:space="0" w:color="auto"/>
              <w:right w:val="single" w:sz="4" w:space="0" w:color="auto"/>
            </w:tcBorders>
            <w:vAlign w:val="center"/>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r w:rsidRPr="00D34E73">
              <w:rPr>
                <w:rFonts w:ascii="Times New Roman" w:eastAsiaTheme="minorEastAsia" w:hAnsi="Times New Roman" w:cs="Times New Roman"/>
                <w:color w:val="000000" w:themeColor="text1"/>
                <w:sz w:val="20"/>
                <w:szCs w:val="20"/>
                <w:lang w:eastAsia="ru-RU"/>
              </w:rPr>
              <w:t>постоянный отвод</w:t>
            </w:r>
          </w:p>
        </w:tc>
        <w:tc>
          <w:tcPr>
            <w:tcW w:w="85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r w:rsidRPr="00D34E73">
              <w:rPr>
                <w:rFonts w:ascii="Times New Roman" w:eastAsiaTheme="minorEastAsia" w:hAnsi="Times New Roman" w:cs="Times New Roman"/>
                <w:color w:val="000000" w:themeColor="text1"/>
                <w:sz w:val="20"/>
                <w:szCs w:val="20"/>
                <w:lang w:eastAsia="ru-RU"/>
              </w:rPr>
              <w:t>временный отвод</w:t>
            </w:r>
          </w:p>
        </w:tc>
      </w:tr>
      <w:tr w:rsidR="00D34E73" w:rsidRPr="00D34E73" w:rsidTr="00BB3D9E">
        <w:tc>
          <w:tcPr>
            <w:tcW w:w="1838" w:type="dxa"/>
            <w:tcBorders>
              <w:top w:val="single" w:sz="4" w:space="0" w:color="auto"/>
              <w:left w:val="single" w:sz="4" w:space="0" w:color="auto"/>
              <w:bottom w:val="single" w:sz="4" w:space="0" w:color="auto"/>
              <w:right w:val="single" w:sz="4" w:space="0" w:color="auto"/>
            </w:tcBorders>
            <w:vAlign w:val="center"/>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r w:rsidRPr="00D34E73">
              <w:rPr>
                <w:rFonts w:ascii="Times New Roman" w:eastAsiaTheme="minorEastAsia" w:hAnsi="Times New Roman" w:cs="Times New Roman"/>
                <w:color w:val="000000" w:themeColor="text1"/>
                <w:sz w:val="20"/>
                <w:szCs w:val="20"/>
                <w:lang w:eastAsia="ru-RU"/>
              </w:rPr>
              <w:t>25:25:000000:72</w:t>
            </w:r>
          </w:p>
        </w:tc>
        <w:tc>
          <w:tcPr>
            <w:tcW w:w="1532" w:type="dxa"/>
            <w:tcBorders>
              <w:top w:val="single" w:sz="4" w:space="0" w:color="auto"/>
              <w:left w:val="single" w:sz="4" w:space="0" w:color="auto"/>
              <w:bottom w:val="single" w:sz="4" w:space="0" w:color="auto"/>
              <w:right w:val="single" w:sz="4" w:space="0" w:color="auto"/>
            </w:tcBorders>
            <w:vAlign w:val="center"/>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r w:rsidRPr="00D34E73">
              <w:rPr>
                <w:rFonts w:ascii="Times New Roman" w:eastAsiaTheme="minorEastAsia" w:hAnsi="Times New Roman" w:cs="Times New Roman"/>
                <w:color w:val="000000" w:themeColor="text1"/>
                <w:sz w:val="20"/>
                <w:szCs w:val="20"/>
                <w:lang w:eastAsia="ru-RU"/>
              </w:rPr>
              <w:t>Государственное специализированное автономное учреждение дополнительного образования детей "Краевая комплексная детско-юношеская спортивная школа", ИНН: 2540015862</w:t>
            </w:r>
          </w:p>
        </w:tc>
        <w:tc>
          <w:tcPr>
            <w:tcW w:w="1951" w:type="dxa"/>
            <w:tcBorders>
              <w:top w:val="single" w:sz="4" w:space="0" w:color="auto"/>
              <w:left w:val="single" w:sz="4" w:space="0" w:color="auto"/>
              <w:bottom w:val="single" w:sz="4" w:space="0" w:color="auto"/>
              <w:right w:val="single" w:sz="4" w:space="0" w:color="auto"/>
            </w:tcBorders>
            <w:vAlign w:val="center"/>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r w:rsidRPr="00D34E73">
              <w:rPr>
                <w:rFonts w:ascii="Times New Roman" w:eastAsiaTheme="minorEastAsia" w:hAnsi="Times New Roman" w:cs="Times New Roman"/>
                <w:color w:val="000000" w:themeColor="text1"/>
                <w:sz w:val="20"/>
                <w:szCs w:val="20"/>
                <w:lang w:eastAsia="ru-RU"/>
              </w:rPr>
              <w:t>край Приморский, р-н Яковлевский, Арсеньевское лесничество, Солнечное участковое лесничество, квартал 312, часть выдела5; квартал №14, части выделов 2, 3, 4, 8, 15, 16, 17, 18, 19, 20, 21, 22, 23, 24, 25; квартал №20 части 4, 5, 6, 12, 13, 15, 24</w:t>
            </w:r>
          </w:p>
        </w:tc>
        <w:tc>
          <w:tcPr>
            <w:tcW w:w="1594" w:type="dxa"/>
            <w:tcBorders>
              <w:top w:val="single" w:sz="4" w:space="0" w:color="auto"/>
              <w:left w:val="single" w:sz="4" w:space="0" w:color="auto"/>
              <w:bottom w:val="single" w:sz="4" w:space="0" w:color="auto"/>
              <w:right w:val="single" w:sz="4" w:space="0" w:color="auto"/>
            </w:tcBorders>
            <w:vAlign w:val="center"/>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r w:rsidRPr="00D34E73">
              <w:rPr>
                <w:rFonts w:ascii="Times New Roman" w:eastAsiaTheme="minorEastAsia" w:hAnsi="Times New Roman" w:cs="Times New Roman"/>
                <w:color w:val="000000" w:themeColor="text1"/>
                <w:sz w:val="20"/>
                <w:szCs w:val="20"/>
                <w:lang w:eastAsia="ru-RU"/>
              </w:rPr>
              <w:t>Для осуществления рекреационной деятельности</w:t>
            </w:r>
          </w:p>
        </w:tc>
        <w:tc>
          <w:tcPr>
            <w:tcW w:w="1302" w:type="dxa"/>
            <w:tcBorders>
              <w:top w:val="single" w:sz="4" w:space="0" w:color="auto"/>
              <w:left w:val="single" w:sz="4" w:space="0" w:color="auto"/>
              <w:bottom w:val="single" w:sz="4" w:space="0" w:color="auto"/>
              <w:right w:val="single" w:sz="4" w:space="0" w:color="auto"/>
            </w:tcBorders>
            <w:vAlign w:val="center"/>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r w:rsidRPr="00D34E73">
              <w:rPr>
                <w:rFonts w:ascii="Times New Roman" w:eastAsiaTheme="minorEastAsia" w:hAnsi="Times New Roman" w:cs="Times New Roman"/>
                <w:color w:val="000000" w:themeColor="text1"/>
                <w:sz w:val="20"/>
                <w:szCs w:val="20"/>
                <w:lang w:eastAsia="ru-RU"/>
              </w:rPr>
              <w:t>162100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D34E73" w:rsidRPr="003D381E"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FF0000"/>
                <w:sz w:val="20"/>
                <w:szCs w:val="20"/>
                <w:lang w:eastAsia="ru-RU"/>
              </w:rPr>
            </w:pPr>
            <w:r w:rsidRPr="003D381E">
              <w:rPr>
                <w:rFonts w:ascii="Times New Roman" w:eastAsiaTheme="minorEastAsia" w:hAnsi="Times New Roman" w:cs="Times New Roman"/>
                <w:color w:val="FF0000"/>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val="en-US" w:eastAsia="ru-RU"/>
              </w:rPr>
            </w:pPr>
            <w:r w:rsidRPr="00D34E73">
              <w:rPr>
                <w:rFonts w:ascii="Times New Roman" w:eastAsiaTheme="minorEastAsia" w:hAnsi="Times New Roman" w:cs="Times New Roman"/>
                <w:color w:val="000000" w:themeColor="text1"/>
                <w:sz w:val="20"/>
                <w:szCs w:val="20"/>
                <w:lang w:eastAsia="ru-RU"/>
              </w:rPr>
              <w:t>5</w:t>
            </w:r>
          </w:p>
        </w:tc>
      </w:tr>
      <w:tr w:rsidR="00D34E73" w:rsidRPr="00D34E73" w:rsidTr="00BB3D9E">
        <w:tc>
          <w:tcPr>
            <w:tcW w:w="1838" w:type="dxa"/>
            <w:tcBorders>
              <w:top w:val="single" w:sz="4" w:space="0" w:color="auto"/>
              <w:left w:val="single" w:sz="4" w:space="0" w:color="auto"/>
              <w:bottom w:val="single" w:sz="4" w:space="0" w:color="auto"/>
              <w:right w:val="single" w:sz="4" w:space="0" w:color="auto"/>
            </w:tcBorders>
            <w:vAlign w:val="center"/>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r w:rsidRPr="00D34E73">
              <w:rPr>
                <w:rFonts w:ascii="Times New Roman" w:eastAsiaTheme="minorEastAsia" w:hAnsi="Times New Roman" w:cs="Times New Roman"/>
                <w:color w:val="000000" w:themeColor="text1"/>
                <w:sz w:val="20"/>
                <w:szCs w:val="20"/>
                <w:lang w:eastAsia="ru-RU"/>
              </w:rPr>
              <w:t>25:25:020305:29</w:t>
            </w:r>
          </w:p>
        </w:tc>
        <w:tc>
          <w:tcPr>
            <w:tcW w:w="1532" w:type="dxa"/>
            <w:tcBorders>
              <w:top w:val="single" w:sz="4" w:space="0" w:color="auto"/>
              <w:left w:val="single" w:sz="4" w:space="0" w:color="auto"/>
              <w:bottom w:val="single" w:sz="4" w:space="0" w:color="auto"/>
              <w:right w:val="single" w:sz="4" w:space="0" w:color="auto"/>
            </w:tcBorders>
            <w:vAlign w:val="center"/>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r w:rsidRPr="00D34E73">
              <w:rPr>
                <w:rFonts w:ascii="Times New Roman" w:eastAsiaTheme="minorEastAsia" w:hAnsi="Times New Roman" w:cs="Times New Roman"/>
                <w:color w:val="000000" w:themeColor="text1"/>
                <w:sz w:val="20"/>
                <w:szCs w:val="20"/>
                <w:lang w:eastAsia="ru-RU"/>
              </w:rPr>
              <w:t xml:space="preserve">Государственное </w:t>
            </w:r>
            <w:r w:rsidRPr="00D34E73">
              <w:rPr>
                <w:rFonts w:ascii="Times New Roman" w:eastAsiaTheme="minorEastAsia" w:hAnsi="Times New Roman" w:cs="Times New Roman"/>
                <w:color w:val="000000" w:themeColor="text1"/>
                <w:sz w:val="20"/>
                <w:szCs w:val="20"/>
                <w:lang w:eastAsia="ru-RU"/>
              </w:rPr>
              <w:lastRenderedPageBreak/>
              <w:t>специализированное автономное учреждение дополнительного образования детей "Краевая комплексная детско-юношеская спортивная школа", ИНН: 2540015862</w:t>
            </w:r>
          </w:p>
        </w:tc>
        <w:tc>
          <w:tcPr>
            <w:tcW w:w="1951" w:type="dxa"/>
            <w:tcBorders>
              <w:top w:val="single" w:sz="4" w:space="0" w:color="auto"/>
              <w:left w:val="single" w:sz="4" w:space="0" w:color="auto"/>
              <w:bottom w:val="single" w:sz="4" w:space="0" w:color="auto"/>
              <w:right w:val="single" w:sz="4" w:space="0" w:color="auto"/>
            </w:tcBorders>
            <w:vAlign w:val="center"/>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r w:rsidRPr="00D34E73">
              <w:rPr>
                <w:rFonts w:ascii="Times New Roman" w:eastAsiaTheme="minorEastAsia" w:hAnsi="Times New Roman" w:cs="Times New Roman"/>
                <w:color w:val="000000" w:themeColor="text1"/>
                <w:sz w:val="20"/>
                <w:szCs w:val="20"/>
                <w:lang w:eastAsia="ru-RU"/>
              </w:rPr>
              <w:lastRenderedPageBreak/>
              <w:t xml:space="preserve">Приморский край, р-н Яковлевский, г. </w:t>
            </w:r>
            <w:r w:rsidRPr="00D34E73">
              <w:rPr>
                <w:rFonts w:ascii="Times New Roman" w:eastAsiaTheme="minorEastAsia" w:hAnsi="Times New Roman" w:cs="Times New Roman"/>
                <w:color w:val="000000" w:themeColor="text1"/>
                <w:sz w:val="20"/>
                <w:szCs w:val="20"/>
                <w:lang w:eastAsia="ru-RU"/>
              </w:rPr>
              <w:lastRenderedPageBreak/>
              <w:t>Обзорная</w:t>
            </w:r>
          </w:p>
        </w:tc>
        <w:tc>
          <w:tcPr>
            <w:tcW w:w="1594" w:type="dxa"/>
            <w:tcBorders>
              <w:top w:val="single" w:sz="4" w:space="0" w:color="auto"/>
              <w:left w:val="single" w:sz="4" w:space="0" w:color="auto"/>
              <w:bottom w:val="single" w:sz="4" w:space="0" w:color="auto"/>
              <w:right w:val="single" w:sz="4" w:space="0" w:color="auto"/>
            </w:tcBorders>
            <w:vAlign w:val="center"/>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r w:rsidRPr="00D34E73">
              <w:rPr>
                <w:rFonts w:ascii="Times New Roman" w:eastAsiaTheme="minorEastAsia" w:hAnsi="Times New Roman" w:cs="Times New Roman"/>
                <w:color w:val="000000" w:themeColor="text1"/>
                <w:sz w:val="20"/>
                <w:szCs w:val="20"/>
                <w:lang w:eastAsia="ru-RU"/>
              </w:rPr>
              <w:lastRenderedPageBreak/>
              <w:t xml:space="preserve">Для эксплуатации </w:t>
            </w:r>
            <w:r w:rsidRPr="00D34E73">
              <w:rPr>
                <w:rFonts w:ascii="Times New Roman" w:eastAsiaTheme="minorEastAsia" w:hAnsi="Times New Roman" w:cs="Times New Roman"/>
                <w:color w:val="000000" w:themeColor="text1"/>
                <w:sz w:val="20"/>
                <w:szCs w:val="20"/>
                <w:lang w:eastAsia="ru-RU"/>
              </w:rPr>
              <w:lastRenderedPageBreak/>
              <w:t>двухместной буксировочной канатной дороги горнолыжной трассы</w:t>
            </w:r>
          </w:p>
        </w:tc>
        <w:tc>
          <w:tcPr>
            <w:tcW w:w="1302" w:type="dxa"/>
            <w:tcBorders>
              <w:top w:val="single" w:sz="4" w:space="0" w:color="auto"/>
              <w:left w:val="single" w:sz="4" w:space="0" w:color="auto"/>
              <w:bottom w:val="single" w:sz="4" w:space="0" w:color="auto"/>
              <w:right w:val="single" w:sz="4" w:space="0" w:color="auto"/>
            </w:tcBorders>
            <w:vAlign w:val="center"/>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r w:rsidRPr="00D34E73">
              <w:rPr>
                <w:rFonts w:ascii="Times New Roman" w:eastAsiaTheme="minorEastAsia" w:hAnsi="Times New Roman" w:cs="Times New Roman"/>
                <w:color w:val="000000" w:themeColor="text1"/>
                <w:sz w:val="20"/>
                <w:szCs w:val="20"/>
                <w:lang w:eastAsia="ru-RU"/>
              </w:rPr>
              <w:lastRenderedPageBreak/>
              <w:t>186936 +/- 3783</w:t>
            </w:r>
          </w:p>
        </w:tc>
        <w:tc>
          <w:tcPr>
            <w:tcW w:w="709" w:type="dxa"/>
            <w:tcBorders>
              <w:top w:val="single" w:sz="4" w:space="0" w:color="auto"/>
              <w:left w:val="single" w:sz="4" w:space="0" w:color="auto"/>
              <w:bottom w:val="single" w:sz="4" w:space="0" w:color="auto"/>
              <w:right w:val="single" w:sz="4" w:space="0" w:color="auto"/>
            </w:tcBorders>
            <w:vAlign w:val="center"/>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r w:rsidRPr="003D381E">
              <w:rPr>
                <w:rFonts w:ascii="Times New Roman" w:eastAsiaTheme="minorEastAsia" w:hAnsi="Times New Roman" w:cs="Times New Roman"/>
                <w:color w:val="FF0000"/>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r w:rsidRPr="00D34E73">
              <w:rPr>
                <w:rFonts w:ascii="Times New Roman" w:eastAsiaTheme="minorEastAsia" w:hAnsi="Times New Roman" w:cs="Times New Roman"/>
                <w:color w:val="000000" w:themeColor="text1"/>
                <w:sz w:val="20"/>
                <w:szCs w:val="20"/>
                <w:lang w:eastAsia="ru-RU"/>
              </w:rPr>
              <w:t>5</w:t>
            </w:r>
          </w:p>
        </w:tc>
      </w:tr>
      <w:tr w:rsidR="00D34E73" w:rsidRPr="00D34E73" w:rsidTr="00BB3D9E">
        <w:tc>
          <w:tcPr>
            <w:tcW w:w="6915" w:type="dxa"/>
            <w:gridSpan w:val="4"/>
            <w:tcBorders>
              <w:top w:val="single" w:sz="4" w:space="0" w:color="auto"/>
              <w:left w:val="single" w:sz="4" w:space="0" w:color="auto"/>
              <w:bottom w:val="single" w:sz="4" w:space="0" w:color="auto"/>
              <w:right w:val="single" w:sz="4" w:space="0" w:color="auto"/>
            </w:tcBorders>
            <w:vAlign w:val="center"/>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r w:rsidRPr="00D34E73">
              <w:rPr>
                <w:rFonts w:ascii="Times New Roman" w:eastAsiaTheme="minorEastAsia" w:hAnsi="Times New Roman" w:cs="Times New Roman"/>
                <w:b/>
                <w:color w:val="000000" w:themeColor="text1"/>
                <w:sz w:val="20"/>
                <w:szCs w:val="20"/>
                <w:lang w:eastAsia="ru-RU"/>
              </w:rPr>
              <w:lastRenderedPageBreak/>
              <w:t xml:space="preserve">ИТОГО </w:t>
            </w:r>
          </w:p>
        </w:tc>
        <w:tc>
          <w:tcPr>
            <w:tcW w:w="1302" w:type="dxa"/>
            <w:tcBorders>
              <w:top w:val="single" w:sz="4" w:space="0" w:color="auto"/>
              <w:left w:val="single" w:sz="4" w:space="0" w:color="auto"/>
              <w:bottom w:val="single" w:sz="4" w:space="0" w:color="auto"/>
              <w:right w:val="single" w:sz="4" w:space="0" w:color="auto"/>
            </w:tcBorders>
            <w:vAlign w:val="center"/>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r w:rsidRPr="00D34E73">
              <w:rPr>
                <w:rFonts w:ascii="Times New Roman" w:eastAsiaTheme="minorEastAsia" w:hAnsi="Times New Roman" w:cs="Times New Roman"/>
                <w:color w:val="000000" w:themeColor="text1"/>
                <w:sz w:val="20"/>
                <w:szCs w:val="20"/>
                <w:lang w:eastAsia="ru-RU"/>
              </w:rPr>
              <w:t>110455625</w:t>
            </w:r>
          </w:p>
        </w:tc>
        <w:tc>
          <w:tcPr>
            <w:tcW w:w="709" w:type="dxa"/>
            <w:tcBorders>
              <w:top w:val="single" w:sz="4" w:space="0" w:color="auto"/>
              <w:left w:val="single" w:sz="4" w:space="0" w:color="auto"/>
              <w:bottom w:val="single" w:sz="4" w:space="0" w:color="auto"/>
              <w:right w:val="single" w:sz="4" w:space="0" w:color="auto"/>
            </w:tcBorders>
            <w:vAlign w:val="center"/>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r w:rsidRPr="00D34E73">
              <w:rPr>
                <w:rFonts w:ascii="Times New Roman" w:eastAsiaTheme="minorEastAsia" w:hAnsi="Times New Roman" w:cs="Times New Roman"/>
                <w:color w:val="000000" w:themeColor="text1"/>
                <w:sz w:val="20"/>
                <w:szCs w:val="20"/>
                <w:lang w:eastAsia="ru-RU"/>
              </w:rPr>
              <w:t>79520</w:t>
            </w:r>
          </w:p>
        </w:tc>
        <w:tc>
          <w:tcPr>
            <w:tcW w:w="850" w:type="dxa"/>
            <w:tcBorders>
              <w:top w:val="single" w:sz="4" w:space="0" w:color="auto"/>
              <w:left w:val="single" w:sz="4" w:space="0" w:color="auto"/>
              <w:bottom w:val="single" w:sz="4" w:space="0" w:color="auto"/>
              <w:right w:val="single" w:sz="4" w:space="0" w:color="auto"/>
            </w:tcBorders>
            <w:vAlign w:val="center"/>
            <w:hideMark/>
          </w:tcPr>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r w:rsidRPr="00D34E73">
              <w:rPr>
                <w:rFonts w:ascii="Times New Roman" w:eastAsiaTheme="minorEastAsia" w:hAnsi="Times New Roman" w:cs="Times New Roman"/>
                <w:color w:val="000000" w:themeColor="text1"/>
                <w:sz w:val="20"/>
                <w:szCs w:val="20"/>
                <w:lang w:eastAsia="ru-RU"/>
              </w:rPr>
              <w:t>22480</w:t>
            </w:r>
          </w:p>
        </w:tc>
      </w:tr>
    </w:tbl>
    <w:p w:rsidR="00D34E73" w:rsidRPr="00D34E73" w:rsidRDefault="00D34E73" w:rsidP="00D34E73">
      <w:pPr>
        <w:widowControl w:val="0"/>
        <w:tabs>
          <w:tab w:val="left" w:pos="0"/>
        </w:tabs>
        <w:kinsoku w:val="0"/>
        <w:overflowPunct w:val="0"/>
        <w:autoSpaceDE w:val="0"/>
        <w:autoSpaceDN w:val="0"/>
        <w:adjustRightInd w:val="0"/>
        <w:spacing w:after="0" w:line="276" w:lineRule="auto"/>
        <w:ind w:right="-1"/>
        <w:jc w:val="both"/>
        <w:outlineLvl w:val="1"/>
        <w:rPr>
          <w:rFonts w:ascii="Times New Roman" w:eastAsiaTheme="minorEastAsia" w:hAnsi="Times New Roman" w:cs="Times New Roman"/>
          <w:color w:val="000000" w:themeColor="text1"/>
          <w:sz w:val="20"/>
          <w:szCs w:val="20"/>
          <w:lang w:eastAsia="ru-RU"/>
        </w:rPr>
      </w:pPr>
    </w:p>
    <w:p w:rsidR="00CC7CA4" w:rsidRPr="00CC7CA4" w:rsidRDefault="00CC7CA4" w:rsidP="00D34E73">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b/>
          <w:color w:val="000000" w:themeColor="text1"/>
          <w:sz w:val="24"/>
          <w:szCs w:val="24"/>
          <w:lang w:eastAsia="ru-RU"/>
        </w:rPr>
      </w:pPr>
      <w:r w:rsidRPr="00CC7CA4">
        <w:rPr>
          <w:rFonts w:ascii="Times New Roman" w:eastAsiaTheme="minorEastAsia" w:hAnsi="Times New Roman" w:cs="Times New Roman"/>
          <w:b/>
          <w:color w:val="000000" w:themeColor="text1"/>
          <w:sz w:val="24"/>
          <w:szCs w:val="24"/>
          <w:lang w:eastAsia="ru-RU"/>
        </w:rPr>
        <w:t xml:space="preserve">3.2. </w:t>
      </w:r>
      <w:r w:rsidRPr="00CC7CA4">
        <w:rPr>
          <w:rFonts w:ascii="Times New Roman" w:eastAsiaTheme="minorEastAsia" w:hAnsi="Times New Roman" w:cs="Times New Roman"/>
          <w:b/>
          <w:color w:val="000000" w:themeColor="text1"/>
          <w:sz w:val="24"/>
          <w:szCs w:val="24"/>
          <w:lang w:eastAsia="ru-RU"/>
        </w:rPr>
        <w:tab/>
        <w:t>Объекты капитального стр</w:t>
      </w:r>
      <w:r w:rsidR="00D86A51">
        <w:rPr>
          <w:rFonts w:ascii="Times New Roman" w:eastAsiaTheme="minorEastAsia" w:hAnsi="Times New Roman" w:cs="Times New Roman"/>
          <w:b/>
          <w:color w:val="000000" w:themeColor="text1"/>
          <w:sz w:val="24"/>
          <w:szCs w:val="24"/>
          <w:lang w:eastAsia="ru-RU"/>
        </w:rPr>
        <w:t>оительства подлежащие демонтажу</w:t>
      </w:r>
    </w:p>
    <w:p w:rsidR="00017378" w:rsidRDefault="00017378" w:rsidP="00D34E73">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017378">
        <w:rPr>
          <w:rFonts w:ascii="Times New Roman" w:eastAsiaTheme="minorEastAsia" w:hAnsi="Times New Roman" w:cs="Times New Roman"/>
          <w:color w:val="000000" w:themeColor="text1"/>
          <w:sz w:val="24"/>
          <w:szCs w:val="24"/>
          <w:lang w:eastAsia="ru-RU"/>
        </w:rPr>
        <w:t>В целом территория в границах подготовки Документации свободна от застройки, в границах отсутствуют существующие объекты капитального строительства, принадлежащие физическим и/или юридически</w:t>
      </w:r>
      <w:r>
        <w:rPr>
          <w:rFonts w:ascii="Times New Roman" w:eastAsiaTheme="minorEastAsia" w:hAnsi="Times New Roman" w:cs="Times New Roman"/>
          <w:color w:val="000000" w:themeColor="text1"/>
          <w:sz w:val="24"/>
          <w:szCs w:val="24"/>
          <w:lang w:eastAsia="ru-RU"/>
        </w:rPr>
        <w:t>м лицам (за исключением линейного объекта:</w:t>
      </w:r>
      <w:r w:rsidRPr="00017378">
        <w:rPr>
          <w:rFonts w:ascii="Times New Roman" w:eastAsiaTheme="minorEastAsia" w:hAnsi="Times New Roman" w:cs="Times New Roman"/>
          <w:color w:val="000000" w:themeColor="text1"/>
          <w:sz w:val="24"/>
          <w:szCs w:val="24"/>
          <w:lang w:eastAsia="ru-RU"/>
        </w:rPr>
        <w:t xml:space="preserve"> двухместной буксировочной канатной дороги горнолыжной трассы</w:t>
      </w:r>
      <w:r>
        <w:rPr>
          <w:rFonts w:ascii="Times New Roman" w:eastAsiaTheme="minorEastAsia" w:hAnsi="Times New Roman" w:cs="Times New Roman"/>
          <w:color w:val="000000" w:themeColor="text1"/>
          <w:sz w:val="24"/>
          <w:szCs w:val="24"/>
          <w:lang w:eastAsia="ru-RU"/>
        </w:rPr>
        <w:t>)</w:t>
      </w:r>
      <w:r w:rsidRPr="00017378">
        <w:rPr>
          <w:rFonts w:ascii="Times New Roman" w:eastAsiaTheme="minorEastAsia" w:hAnsi="Times New Roman" w:cs="Times New Roman"/>
          <w:color w:val="000000" w:themeColor="text1"/>
          <w:sz w:val="24"/>
          <w:szCs w:val="24"/>
          <w:lang w:eastAsia="ru-RU"/>
        </w:rPr>
        <w:t>.</w:t>
      </w:r>
    </w:p>
    <w:p w:rsidR="00D34E73" w:rsidRDefault="00D34E73" w:rsidP="00D34E73">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D34E73">
        <w:rPr>
          <w:rFonts w:ascii="Times New Roman" w:eastAsiaTheme="minorEastAsia" w:hAnsi="Times New Roman" w:cs="Times New Roman"/>
          <w:color w:val="000000" w:themeColor="text1"/>
          <w:sz w:val="24"/>
          <w:szCs w:val="24"/>
          <w:lang w:eastAsia="ru-RU"/>
        </w:rPr>
        <w:t xml:space="preserve">Размещение канатной дороги и объектов инженерной инфраструктуры выполнено в </w:t>
      </w:r>
      <w:r w:rsidR="006766EF">
        <w:rPr>
          <w:rFonts w:ascii="Times New Roman" w:eastAsiaTheme="minorEastAsia" w:hAnsi="Times New Roman" w:cs="Times New Roman"/>
          <w:color w:val="000000" w:themeColor="text1"/>
          <w:sz w:val="24"/>
          <w:szCs w:val="24"/>
          <w:lang w:eastAsia="ru-RU"/>
        </w:rPr>
        <w:t>границах земельного участка предназначенного д</w:t>
      </w:r>
      <w:r w:rsidR="006766EF" w:rsidRPr="006766EF">
        <w:rPr>
          <w:rFonts w:ascii="Times New Roman" w:eastAsiaTheme="minorEastAsia" w:hAnsi="Times New Roman" w:cs="Times New Roman"/>
          <w:color w:val="000000" w:themeColor="text1"/>
          <w:sz w:val="24"/>
          <w:szCs w:val="24"/>
          <w:lang w:eastAsia="ru-RU"/>
        </w:rPr>
        <w:t>ля эксплуатации двухместной буксировочной канатной дороги горнолыжной трассы</w:t>
      </w:r>
      <w:r w:rsidR="00411BBE">
        <w:rPr>
          <w:rFonts w:ascii="Times New Roman" w:eastAsiaTheme="minorEastAsia" w:hAnsi="Times New Roman" w:cs="Times New Roman"/>
          <w:color w:val="000000" w:themeColor="text1"/>
          <w:sz w:val="24"/>
          <w:szCs w:val="24"/>
          <w:lang w:eastAsia="ru-RU"/>
        </w:rPr>
        <w:t>,</w:t>
      </w:r>
      <w:r w:rsidR="006766EF">
        <w:rPr>
          <w:rFonts w:ascii="Times New Roman" w:eastAsiaTheme="minorEastAsia" w:hAnsi="Times New Roman" w:cs="Times New Roman"/>
          <w:color w:val="000000" w:themeColor="text1"/>
          <w:sz w:val="24"/>
          <w:szCs w:val="24"/>
          <w:lang w:eastAsia="ru-RU"/>
        </w:rPr>
        <w:t xml:space="preserve"> которая подлежит </w:t>
      </w:r>
      <w:r w:rsidR="00411BBE">
        <w:rPr>
          <w:rFonts w:ascii="Times New Roman" w:eastAsiaTheme="minorEastAsia" w:hAnsi="Times New Roman" w:cs="Times New Roman"/>
          <w:color w:val="000000" w:themeColor="text1"/>
          <w:sz w:val="24"/>
          <w:szCs w:val="24"/>
          <w:lang w:eastAsia="ru-RU"/>
        </w:rPr>
        <w:t xml:space="preserve">демонтажу </w:t>
      </w:r>
      <w:r w:rsidR="003D381E">
        <w:rPr>
          <w:rFonts w:ascii="Times New Roman" w:eastAsiaTheme="minorEastAsia" w:hAnsi="Times New Roman" w:cs="Times New Roman"/>
          <w:color w:val="000000" w:themeColor="text1"/>
          <w:sz w:val="24"/>
          <w:szCs w:val="24"/>
          <w:lang w:eastAsia="ru-RU"/>
        </w:rPr>
        <w:t>перед началом</w:t>
      </w:r>
      <w:r w:rsidR="00411BBE">
        <w:rPr>
          <w:rFonts w:ascii="Times New Roman" w:eastAsiaTheme="minorEastAsia" w:hAnsi="Times New Roman" w:cs="Times New Roman"/>
          <w:color w:val="000000" w:themeColor="text1"/>
          <w:sz w:val="24"/>
          <w:szCs w:val="24"/>
          <w:lang w:eastAsia="ru-RU"/>
        </w:rPr>
        <w:t xml:space="preserve"> строительства канатной дороги</w:t>
      </w:r>
      <w:r w:rsidRPr="006766EF">
        <w:rPr>
          <w:rFonts w:ascii="Times New Roman" w:eastAsiaTheme="minorEastAsia" w:hAnsi="Times New Roman" w:cs="Times New Roman"/>
          <w:color w:val="000000" w:themeColor="text1"/>
          <w:sz w:val="24"/>
          <w:szCs w:val="24"/>
          <w:lang w:eastAsia="ru-RU"/>
        </w:rPr>
        <w:t>.</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Действующая буксировочная канатная дорога (далее БКД) на горе Обзорная г.Арсеньев установлена в 2004 году и имеет следующие технические показатели:</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Тип дороги:</w:t>
      </w:r>
      <w:r w:rsidRPr="005E4788">
        <w:rPr>
          <w:rFonts w:ascii="Times New Roman" w:eastAsiaTheme="minorEastAsia" w:hAnsi="Times New Roman" w:cs="Times New Roman"/>
          <w:color w:val="000000" w:themeColor="text1"/>
          <w:sz w:val="24"/>
          <w:szCs w:val="24"/>
          <w:lang w:eastAsia="ru-RU"/>
        </w:rPr>
        <w:tab/>
        <w:t>Буксировочная канатная дорога с кольцевым движением постоянно закрепленных на тяговом канате буксировочных устройств.</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Пропускная способность, чел/час</w:t>
      </w:r>
      <w:r w:rsidRPr="005E4788">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ab/>
        <w:t>906</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Скорость движения, м/с</w:t>
      </w:r>
      <w:r w:rsidRPr="005E4788">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ab/>
        <w:t>3,3</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Время подъема</w:t>
      </w:r>
      <w:r w:rsidRPr="005E4788">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ab/>
        <w:t>8мин 34сек</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Подвижной состав</w:t>
      </w:r>
      <w:r w:rsidRPr="005E4788">
        <w:rPr>
          <w:rFonts w:ascii="Times New Roman" w:eastAsiaTheme="minorEastAsia" w:hAnsi="Times New Roman" w:cs="Times New Roman"/>
          <w:color w:val="000000" w:themeColor="text1"/>
          <w:sz w:val="24"/>
          <w:szCs w:val="24"/>
          <w:lang w:eastAsia="ru-RU"/>
        </w:rPr>
        <w:tab/>
        <w:t>2-х местные буксировочные устройства</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Длина дороги, м:</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 по склону, м</w:t>
      </w:r>
      <w:r w:rsidRPr="005E4788">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ab/>
      </w:r>
      <w:r w:rsidR="00A50847">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1695,94</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 по горизонтали, м</w:t>
      </w:r>
      <w:r w:rsidRPr="005E4788">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ab/>
      </w:r>
      <w:r w:rsidR="00A50847">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1630,99</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Превышение верхней станции над нижней, м</w:t>
      </w:r>
      <w:r w:rsidRPr="005E4788">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ab/>
        <w:t>442,93</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Год выпуска оборудования</w:t>
      </w:r>
      <w:r w:rsidRPr="005E4788">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ab/>
      </w:r>
      <w:r w:rsidRPr="005E4788">
        <w:rPr>
          <w:rFonts w:ascii="Times New Roman" w:eastAsiaTheme="minorEastAsia" w:hAnsi="Times New Roman" w:cs="Times New Roman"/>
          <w:color w:val="000000" w:themeColor="text1"/>
          <w:sz w:val="24"/>
          <w:szCs w:val="24"/>
          <w:lang w:eastAsia="ru-RU"/>
        </w:rPr>
        <w:tab/>
        <w:t>1973</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Действующая БКД устанавливалась на заре развития массового горнолыжного спорта РФ, в условиях крайне ограниченного бюджета, в связи с чем, к установке была выбрана БКД, ранее бывшая в эксплуатации 1973г. выпуска.</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Особенность БКД заключается в том, что лыжник (сноубордист) осуществляет подъем «на ногах», в результате чего не имеет возможности отдохнуть во время подъема перед началом спуска с трассы, что очень важно для осуществления качественного и безопасного спуска.</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В общемировой практике, оптимальной, считается длина БКД до 800м.</w:t>
      </w:r>
      <w:r>
        <w:rPr>
          <w:rFonts w:ascii="Times New Roman" w:eastAsiaTheme="minorEastAsia" w:hAnsi="Times New Roman" w:cs="Times New Roman"/>
          <w:color w:val="000000" w:themeColor="text1"/>
          <w:sz w:val="24"/>
          <w:szCs w:val="24"/>
          <w:lang w:eastAsia="ru-RU"/>
        </w:rPr>
        <w:t xml:space="preserve"> Бо</w:t>
      </w:r>
      <w:r w:rsidRPr="005E4788">
        <w:rPr>
          <w:rFonts w:ascii="Times New Roman" w:eastAsiaTheme="minorEastAsia" w:hAnsi="Times New Roman" w:cs="Times New Roman"/>
          <w:color w:val="000000" w:themeColor="text1"/>
          <w:sz w:val="24"/>
          <w:szCs w:val="24"/>
          <w:lang w:eastAsia="ru-RU"/>
        </w:rPr>
        <w:t xml:space="preserve">льшая протяженность БКД ведет к увеличенным нагрузкам на пассажиров, повышенному </w:t>
      </w:r>
      <w:r w:rsidRPr="005E4788">
        <w:rPr>
          <w:rFonts w:ascii="Times New Roman" w:eastAsiaTheme="minorEastAsia" w:hAnsi="Times New Roman" w:cs="Times New Roman"/>
          <w:color w:val="000000" w:themeColor="text1"/>
          <w:sz w:val="24"/>
          <w:szCs w:val="24"/>
          <w:lang w:eastAsia="ru-RU"/>
        </w:rPr>
        <w:lastRenderedPageBreak/>
        <w:t>травматизму и частым остановкам БКД из-за падений пассажиров, что в свою очередь резко снижает пропускную способность подъемника.</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При установке в 2004г БКД предполагалась для обслуживания одной трассы «Стрела» протяженностью 1800м.п.</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В результате развития горнолыжной базы, на текущий момент функционируют 3 трассы, обслуживаемые действующей БКД:</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Стрела: протяженность 1800м.п., ширина 50м.п.</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Молния: протяженность 1900м.п., ширина 50м.п</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Бумеранг: протяженность 2000м.п., ширина 50м.п.</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Общая площадь трасс составляет 0,28 кв.км.</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Согласно требованиям ГОСТ-Р 55881-2016 «Туристские услуги. Общие требования к деятельности горнолыжных комплексов» производительность канатных дорог (чел/ч) должна соответствовать пропускной способности обслуживаемых ими трасс, что в совокупности определяет емкость горнолыжного комплекса.</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Примерная пропускная способность горнолыжных трасс горнолыжной базы в Арсеньеве для обеспечения комфортного катания составляет 4000 чел/км2 (число катающихся на площади в 1 км2, чел.), принято по табл. Е1 ГОСТ-Р 55881-2016.</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Таким образом, общая пропускная способность трасс горнолыжной базы в Арсеньеве на текущий момент составляет 1 120чел/час.</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По данным многолетних наблюдений фактическая производительность БКД составляет около 450чел/час. Это связано с рядом факторов, а именно:</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1.</w:t>
      </w:r>
      <w:r w:rsidRPr="005E4788">
        <w:rPr>
          <w:rFonts w:ascii="Times New Roman" w:eastAsiaTheme="minorEastAsia" w:hAnsi="Times New Roman" w:cs="Times New Roman"/>
          <w:color w:val="000000" w:themeColor="text1"/>
          <w:sz w:val="24"/>
          <w:szCs w:val="24"/>
          <w:lang w:eastAsia="ru-RU"/>
        </w:rPr>
        <w:tab/>
        <w:t>при производстве и монтаже БКД 90% посетителей составляли лыжники. 2х местные подъемные устройства, используемые на БКД оптимальны для подъема лыжников. Сноубрдисты, в связи с особенностями конструкции снаряжения могут подниматься только по одному, что резко снижает пропускную способность БКД.</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2.</w:t>
      </w:r>
      <w:r w:rsidRPr="005E4788">
        <w:rPr>
          <w:rFonts w:ascii="Times New Roman" w:eastAsiaTheme="minorEastAsia" w:hAnsi="Times New Roman" w:cs="Times New Roman"/>
          <w:color w:val="000000" w:themeColor="text1"/>
          <w:sz w:val="24"/>
          <w:szCs w:val="24"/>
          <w:lang w:eastAsia="ru-RU"/>
        </w:rPr>
        <w:tab/>
        <w:t>Сноубордистам, в силу специфики снаряжения, технически гораздо сложнее, чем лыжникам осуществлять подъем на БКД, что ведет к частым падениям и, в результате чего снижается пропускную способность подъемника.</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3.</w:t>
      </w:r>
      <w:r w:rsidRPr="005E4788">
        <w:rPr>
          <w:rFonts w:ascii="Times New Roman" w:eastAsiaTheme="minorEastAsia" w:hAnsi="Times New Roman" w:cs="Times New Roman"/>
          <w:color w:val="000000" w:themeColor="text1"/>
          <w:sz w:val="24"/>
          <w:szCs w:val="24"/>
          <w:lang w:eastAsia="ru-RU"/>
        </w:rPr>
        <w:tab/>
        <w:t>Подъем на БКД затруднителен для начинающих лыжников и сноубордистов, а так же для для детей младше 6-ти лет.</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В результате вышеизложенных факторов на подъемник, особенно в пиковые периоды спроса формируются очереди с временем ожидания до 1-го часа.</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w:t>
      </w:r>
      <w:r w:rsidRPr="005E4788">
        <w:rPr>
          <w:rFonts w:ascii="Times New Roman" w:eastAsiaTheme="minorEastAsia" w:hAnsi="Times New Roman" w:cs="Times New Roman"/>
          <w:color w:val="000000" w:themeColor="text1"/>
          <w:sz w:val="24"/>
          <w:szCs w:val="24"/>
          <w:lang w:eastAsia="ru-RU"/>
        </w:rPr>
        <w:tab/>
        <w:t>Выводы:</w:t>
      </w:r>
    </w:p>
    <w:p w:rsidR="005E4788" w:rsidRPr="005E4788" w:rsidRDefault="005E4788" w:rsidP="005E4788">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r w:rsidRPr="005E4788">
        <w:rPr>
          <w:rFonts w:ascii="Times New Roman" w:eastAsiaTheme="minorEastAsia" w:hAnsi="Times New Roman" w:cs="Times New Roman"/>
          <w:color w:val="000000" w:themeColor="text1"/>
          <w:sz w:val="24"/>
          <w:szCs w:val="24"/>
          <w:lang w:eastAsia="ru-RU"/>
        </w:rPr>
        <w:t>Учитывая неспособность действующей БКД комфортно обслуживать возросший поток лыжников и сноубордистов, ее недостаточную пропускную способность, а так же наличие серьезных сложностей для подъема на БКД сноубордитов, начинающих и детей рекомендуется замена существующей БКД на современный скоростной подъемник кресельного типа.</w:t>
      </w:r>
    </w:p>
    <w:p w:rsidR="005E4788" w:rsidRPr="00D34E73" w:rsidRDefault="005E4788" w:rsidP="00D34E73">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color w:val="000000" w:themeColor="text1"/>
          <w:sz w:val="24"/>
          <w:szCs w:val="24"/>
          <w:lang w:eastAsia="ru-RU"/>
        </w:rPr>
      </w:pPr>
    </w:p>
    <w:p w:rsidR="0080625B" w:rsidRPr="00A345CA" w:rsidRDefault="00CC7CA4" w:rsidP="00A345CA">
      <w:pPr>
        <w:widowControl w:val="0"/>
        <w:tabs>
          <w:tab w:val="left" w:pos="0"/>
        </w:tabs>
        <w:kinsoku w:val="0"/>
        <w:overflowPunct w:val="0"/>
        <w:autoSpaceDE w:val="0"/>
        <w:autoSpaceDN w:val="0"/>
        <w:adjustRightInd w:val="0"/>
        <w:spacing w:after="0" w:line="276" w:lineRule="auto"/>
        <w:ind w:right="-1" w:firstLine="851"/>
        <w:jc w:val="both"/>
        <w:outlineLvl w:val="1"/>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 xml:space="preserve">3.3. </w:t>
      </w:r>
      <w:r>
        <w:rPr>
          <w:rFonts w:ascii="Times New Roman" w:eastAsiaTheme="minorEastAsia" w:hAnsi="Times New Roman" w:cs="Times New Roman"/>
          <w:b/>
          <w:sz w:val="24"/>
          <w:szCs w:val="24"/>
          <w:lang w:eastAsia="ru-RU"/>
        </w:rPr>
        <w:tab/>
      </w:r>
      <w:r w:rsidR="00CC0BBB">
        <w:rPr>
          <w:rFonts w:ascii="Times New Roman" w:eastAsiaTheme="minorEastAsia" w:hAnsi="Times New Roman" w:cs="Times New Roman"/>
          <w:b/>
          <w:sz w:val="24"/>
          <w:szCs w:val="24"/>
          <w:lang w:eastAsia="ru-RU"/>
        </w:rPr>
        <w:t xml:space="preserve">Общие сведения для определения полосы отвода линий подвесной пассажирской канатной дороги и объектов инженерной инфраструктуры </w:t>
      </w:r>
    </w:p>
    <w:p w:rsidR="0080625B" w:rsidRPr="00A345CA" w:rsidRDefault="0080625B" w:rsidP="0080625B">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r w:rsidRPr="00A345CA">
        <w:rPr>
          <w:rFonts w:ascii="Times New Roman" w:eastAsiaTheme="minorEastAsia" w:hAnsi="Times New Roman" w:cs="Times New Roman"/>
          <w:sz w:val="24"/>
          <w:szCs w:val="24"/>
          <w:lang w:eastAsia="ru-RU"/>
        </w:rPr>
        <w:t>Уровень ответственности сооружения - повышенный (в соответствии с ч.7,8 ст.4 Федерального закона от 30.12.2009 № 384 ФЗ и п.10.2 ч. 1 ст. 48.1 Градостроительного кодекса РФ от 29.12.2004 г.).</w:t>
      </w:r>
    </w:p>
    <w:p w:rsidR="0080625B" w:rsidRPr="00A345CA" w:rsidRDefault="0080625B" w:rsidP="0080625B">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r w:rsidRPr="00A345CA">
        <w:rPr>
          <w:rFonts w:ascii="Times New Roman" w:eastAsiaTheme="minorEastAsia" w:hAnsi="Times New Roman" w:cs="Times New Roman"/>
          <w:sz w:val="24"/>
          <w:szCs w:val="24"/>
          <w:lang w:eastAsia="ru-RU"/>
        </w:rPr>
        <w:t>Идентификация сооружения в соответствии с требованиями Федера</w:t>
      </w:r>
      <w:r w:rsidR="00373834">
        <w:rPr>
          <w:rFonts w:ascii="Times New Roman" w:eastAsiaTheme="minorEastAsia" w:hAnsi="Times New Roman" w:cs="Times New Roman"/>
          <w:sz w:val="24"/>
          <w:szCs w:val="24"/>
          <w:lang w:eastAsia="ru-RU"/>
        </w:rPr>
        <w:t xml:space="preserve">льного закона </w:t>
      </w:r>
      <w:r w:rsidR="009C1DD7" w:rsidRPr="00A345CA">
        <w:rPr>
          <w:rFonts w:ascii="Times New Roman" w:eastAsiaTheme="minorEastAsia" w:hAnsi="Times New Roman" w:cs="Times New Roman"/>
          <w:sz w:val="24"/>
          <w:szCs w:val="24"/>
          <w:lang w:eastAsia="ru-RU"/>
        </w:rPr>
        <w:t xml:space="preserve">от </w:t>
      </w:r>
      <w:r w:rsidR="009C1DD7" w:rsidRPr="00A345CA">
        <w:rPr>
          <w:rFonts w:ascii="Times New Roman" w:eastAsiaTheme="minorEastAsia" w:hAnsi="Times New Roman" w:cs="Times New Roman"/>
          <w:sz w:val="24"/>
          <w:szCs w:val="24"/>
          <w:lang w:eastAsia="ru-RU"/>
        </w:rPr>
        <w:lastRenderedPageBreak/>
        <w:t>30.12.2009</w:t>
      </w:r>
      <w:r w:rsidRPr="00A345CA">
        <w:rPr>
          <w:rFonts w:ascii="Times New Roman" w:eastAsiaTheme="minorEastAsia" w:hAnsi="Times New Roman" w:cs="Times New Roman"/>
          <w:sz w:val="24"/>
          <w:szCs w:val="24"/>
          <w:lang w:eastAsia="ru-RU"/>
        </w:rPr>
        <w:t xml:space="preserve"> № 384–ФЗ «Технический регламент о безопасности зданий и сооружений»:</w:t>
      </w:r>
    </w:p>
    <w:p w:rsidR="0080625B" w:rsidRPr="00A345CA" w:rsidRDefault="0080625B" w:rsidP="0080625B">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r w:rsidRPr="00A345CA">
        <w:rPr>
          <w:rFonts w:ascii="Times New Roman" w:eastAsiaTheme="minorEastAsia" w:hAnsi="Times New Roman" w:cs="Times New Roman"/>
          <w:sz w:val="24"/>
          <w:szCs w:val="24"/>
          <w:lang w:eastAsia="ru-RU"/>
        </w:rPr>
        <w:t>назначение: транспортировка лыжников и сноубордист</w:t>
      </w:r>
      <w:r w:rsidR="00373834">
        <w:rPr>
          <w:rFonts w:ascii="Times New Roman" w:eastAsiaTheme="minorEastAsia" w:hAnsi="Times New Roman" w:cs="Times New Roman"/>
          <w:sz w:val="24"/>
          <w:szCs w:val="24"/>
          <w:lang w:eastAsia="ru-RU"/>
        </w:rPr>
        <w:t xml:space="preserve">ов, обслуживание трасс спуска; </w:t>
      </w:r>
      <w:r w:rsidRPr="00A345CA">
        <w:rPr>
          <w:rFonts w:ascii="Times New Roman" w:eastAsiaTheme="minorEastAsia" w:hAnsi="Times New Roman" w:cs="Times New Roman"/>
          <w:sz w:val="24"/>
          <w:szCs w:val="24"/>
          <w:lang w:eastAsia="ru-RU"/>
        </w:rPr>
        <w:t>ОКП 317231; ТН ВЭД 8428600000;</w:t>
      </w:r>
    </w:p>
    <w:p w:rsidR="0080625B" w:rsidRPr="00A345CA" w:rsidRDefault="0080625B" w:rsidP="0080625B">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r w:rsidRPr="00A345CA">
        <w:rPr>
          <w:rFonts w:ascii="Times New Roman" w:eastAsiaTheme="minorEastAsia" w:hAnsi="Times New Roman" w:cs="Times New Roman"/>
          <w:sz w:val="24"/>
          <w:szCs w:val="24"/>
          <w:lang w:eastAsia="ru-RU"/>
        </w:rPr>
        <w:t>принадлежность к объектам транспортной инфраструктуры и к другим объектам, функционально-технологические особенности, которые влияют на их безопасность: не принадлежит;</w:t>
      </w:r>
    </w:p>
    <w:p w:rsidR="0080625B" w:rsidRPr="00A345CA" w:rsidRDefault="0080625B" w:rsidP="0080625B">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r w:rsidRPr="00A345CA">
        <w:rPr>
          <w:rFonts w:ascii="Times New Roman" w:eastAsiaTheme="minorEastAsia" w:hAnsi="Times New Roman" w:cs="Times New Roman"/>
          <w:sz w:val="24"/>
          <w:szCs w:val="24"/>
          <w:lang w:eastAsia="ru-RU"/>
        </w:rPr>
        <w:t>принадлежность к опасным и технически сложным объектам (согласно п. 10,2 части 1 статьи 48.1 Градостроительного кодекса Российской Федерации от 29.12.2004 №190-AP): класс опасности III.</w:t>
      </w:r>
    </w:p>
    <w:p w:rsidR="0080625B" w:rsidRPr="00A345CA" w:rsidRDefault="0080625B" w:rsidP="0080625B">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r w:rsidRPr="00A345CA">
        <w:rPr>
          <w:rFonts w:ascii="Times New Roman" w:eastAsiaTheme="minorEastAsia" w:hAnsi="Times New Roman" w:cs="Times New Roman"/>
          <w:sz w:val="24"/>
          <w:szCs w:val="24"/>
          <w:lang w:eastAsia="ru-RU"/>
        </w:rPr>
        <w:t>наличие помещений с постоянным пребыванием людей: нет.</w:t>
      </w:r>
    </w:p>
    <w:p w:rsidR="0080625B" w:rsidRPr="00A345CA" w:rsidRDefault="0080625B" w:rsidP="0080625B">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r w:rsidRPr="00A345CA">
        <w:rPr>
          <w:rFonts w:ascii="Times New Roman" w:eastAsiaTheme="minorEastAsia" w:hAnsi="Times New Roman" w:cs="Times New Roman"/>
          <w:sz w:val="24"/>
          <w:szCs w:val="24"/>
          <w:lang w:eastAsia="ru-RU"/>
        </w:rPr>
        <w:t xml:space="preserve">В состав </w:t>
      </w:r>
      <w:r w:rsidR="004E5332">
        <w:rPr>
          <w:rFonts w:ascii="Times New Roman" w:eastAsiaTheme="minorEastAsia" w:hAnsi="Times New Roman" w:cs="Times New Roman"/>
          <w:sz w:val="24"/>
          <w:szCs w:val="24"/>
          <w:lang w:eastAsia="ru-RU"/>
        </w:rPr>
        <w:t xml:space="preserve">пассажирской </w:t>
      </w:r>
      <w:r w:rsidRPr="00A345CA">
        <w:rPr>
          <w:rFonts w:ascii="Times New Roman" w:eastAsiaTheme="minorEastAsia" w:hAnsi="Times New Roman" w:cs="Times New Roman"/>
          <w:sz w:val="24"/>
          <w:szCs w:val="24"/>
          <w:lang w:eastAsia="ru-RU"/>
        </w:rPr>
        <w:t xml:space="preserve">канатной дороги </w:t>
      </w:r>
      <w:r w:rsidR="004E5332">
        <w:rPr>
          <w:rFonts w:ascii="Times New Roman" w:eastAsiaTheme="minorEastAsia" w:hAnsi="Times New Roman" w:cs="Times New Roman"/>
          <w:sz w:val="24"/>
          <w:szCs w:val="24"/>
          <w:lang w:eastAsia="ru-RU"/>
        </w:rPr>
        <w:t>( далее –</w:t>
      </w:r>
      <w:r w:rsidRPr="00A345CA">
        <w:rPr>
          <w:rFonts w:ascii="Times New Roman" w:eastAsiaTheme="minorEastAsia" w:hAnsi="Times New Roman" w:cs="Times New Roman"/>
          <w:sz w:val="24"/>
          <w:szCs w:val="24"/>
          <w:lang w:eastAsia="ru-RU"/>
        </w:rPr>
        <w:t>ППКД</w:t>
      </w:r>
      <w:r w:rsidR="004E5332">
        <w:rPr>
          <w:rFonts w:ascii="Times New Roman" w:eastAsiaTheme="minorEastAsia" w:hAnsi="Times New Roman" w:cs="Times New Roman"/>
          <w:sz w:val="24"/>
          <w:szCs w:val="24"/>
          <w:lang w:eastAsia="ru-RU"/>
        </w:rPr>
        <w:t>)</w:t>
      </w:r>
      <w:r w:rsidR="00715B66">
        <w:rPr>
          <w:rStyle w:val="ad"/>
          <w:rFonts w:ascii="Times New Roman" w:eastAsiaTheme="minorEastAsia" w:hAnsi="Times New Roman" w:cs="Times New Roman"/>
          <w:sz w:val="24"/>
          <w:szCs w:val="24"/>
          <w:lang w:eastAsia="ru-RU"/>
        </w:rPr>
        <w:footnoteReference w:id="1"/>
      </w:r>
      <w:r w:rsidRPr="00A345CA">
        <w:rPr>
          <w:rFonts w:ascii="Times New Roman" w:eastAsiaTheme="minorEastAsia" w:hAnsi="Times New Roman" w:cs="Times New Roman"/>
          <w:sz w:val="24"/>
          <w:szCs w:val="24"/>
          <w:lang w:eastAsia="ru-RU"/>
        </w:rPr>
        <w:t xml:space="preserve"> входят:</w:t>
      </w:r>
    </w:p>
    <w:p w:rsidR="0080625B" w:rsidRPr="00A345CA" w:rsidRDefault="0080625B" w:rsidP="0080625B">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r w:rsidRPr="00A345CA">
        <w:rPr>
          <w:rFonts w:ascii="Times New Roman" w:eastAsiaTheme="minorEastAsia" w:hAnsi="Times New Roman" w:cs="Times New Roman"/>
          <w:sz w:val="24"/>
          <w:szCs w:val="24"/>
          <w:lang w:eastAsia="ru-RU"/>
        </w:rPr>
        <w:t xml:space="preserve">- нижняя станция канатной дороги (далее НСКД), расположена на отметке посадки-высадки 1588,00 м над уровнем моря; </w:t>
      </w:r>
    </w:p>
    <w:p w:rsidR="0080625B" w:rsidRPr="00A345CA" w:rsidRDefault="0080625B" w:rsidP="0080625B">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r w:rsidRPr="00A345CA">
        <w:rPr>
          <w:rFonts w:ascii="Times New Roman" w:eastAsiaTheme="minorEastAsia" w:hAnsi="Times New Roman" w:cs="Times New Roman"/>
          <w:sz w:val="24"/>
          <w:szCs w:val="24"/>
          <w:lang w:eastAsia="ru-RU"/>
        </w:rPr>
        <w:t>- верхняя станция канатной дороги (далее ВСКД), расположенная на отметке посадки-высадки 2249,00 м над уровнем моря;</w:t>
      </w:r>
    </w:p>
    <w:p w:rsidR="008D5B8A" w:rsidRPr="008D5B8A" w:rsidRDefault="008D5B8A" w:rsidP="008D5B8A">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r w:rsidRPr="008D5B8A">
        <w:rPr>
          <w:rFonts w:ascii="Times New Roman" w:eastAsiaTheme="minorEastAsia" w:hAnsi="Times New Roman" w:cs="Times New Roman"/>
          <w:sz w:val="24"/>
          <w:szCs w:val="24"/>
          <w:lang w:eastAsia="ru-RU"/>
        </w:rPr>
        <w:t>комплект 15-ти линейных опор высотой от 4,5 м до 19,12 м;</w:t>
      </w:r>
    </w:p>
    <w:p w:rsidR="008D5B8A" w:rsidRPr="008D5B8A" w:rsidRDefault="008D5B8A" w:rsidP="008D5B8A">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r w:rsidRPr="008D5B8A">
        <w:rPr>
          <w:rFonts w:ascii="Times New Roman" w:eastAsiaTheme="minorEastAsia" w:hAnsi="Times New Roman" w:cs="Times New Roman"/>
          <w:sz w:val="24"/>
          <w:szCs w:val="24"/>
          <w:lang w:eastAsia="ru-RU"/>
        </w:rPr>
        <w:t>- сооружение операторской НСКД;</w:t>
      </w:r>
    </w:p>
    <w:p w:rsidR="008D5B8A" w:rsidRPr="008D5B8A" w:rsidRDefault="008D5B8A" w:rsidP="008D5B8A">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r w:rsidRPr="008D5B8A">
        <w:rPr>
          <w:rFonts w:ascii="Times New Roman" w:eastAsiaTheme="minorEastAsia" w:hAnsi="Times New Roman" w:cs="Times New Roman"/>
          <w:sz w:val="24"/>
          <w:szCs w:val="24"/>
          <w:lang w:eastAsia="ru-RU"/>
        </w:rPr>
        <w:t>- сооружение операторской ВСКД;</w:t>
      </w:r>
    </w:p>
    <w:p w:rsidR="008D5B8A" w:rsidRDefault="008D5B8A" w:rsidP="008D5B8A">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r w:rsidRPr="008D5B8A">
        <w:rPr>
          <w:rFonts w:ascii="Times New Roman" w:eastAsiaTheme="minorEastAsia" w:hAnsi="Times New Roman" w:cs="Times New Roman"/>
          <w:sz w:val="24"/>
          <w:szCs w:val="24"/>
          <w:lang w:eastAsia="ru-RU"/>
        </w:rPr>
        <w:t>- сооружение «Парковка для подвижного состава» (далее – Парковка) на верхней станции;</w:t>
      </w:r>
    </w:p>
    <w:p w:rsidR="0080625B" w:rsidRPr="00A345CA" w:rsidRDefault="0080625B" w:rsidP="008D5B8A">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r w:rsidRPr="00A345CA">
        <w:rPr>
          <w:rFonts w:ascii="Times New Roman" w:eastAsiaTheme="minorEastAsia" w:hAnsi="Times New Roman" w:cs="Times New Roman"/>
          <w:sz w:val="24"/>
          <w:szCs w:val="24"/>
          <w:lang w:eastAsia="ru-RU"/>
        </w:rPr>
        <w:t>-пожарные резервуары (2 шт.)</w:t>
      </w:r>
    </w:p>
    <w:p w:rsidR="0080625B" w:rsidRPr="00A345CA" w:rsidRDefault="0080625B" w:rsidP="0080625B">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r w:rsidRPr="00A345CA">
        <w:rPr>
          <w:rFonts w:ascii="Times New Roman" w:eastAsiaTheme="minorEastAsia" w:hAnsi="Times New Roman" w:cs="Times New Roman"/>
          <w:sz w:val="24"/>
          <w:szCs w:val="24"/>
          <w:lang w:eastAsia="ru-RU"/>
        </w:rPr>
        <w:t>- сооружения инженерной защиты.</w:t>
      </w:r>
    </w:p>
    <w:p w:rsidR="0080625B" w:rsidRPr="00A345CA" w:rsidRDefault="00CC7CA4" w:rsidP="00A345CA">
      <w:pPr>
        <w:tabs>
          <w:tab w:val="left" w:pos="1134"/>
        </w:tabs>
        <w:ind w:firstLine="709"/>
        <w:jc w:val="both"/>
        <w:rPr>
          <w:rFonts w:ascii="Times New Roman" w:hAnsi="Times New Roman" w:cs="Times New Roman"/>
          <w:b/>
          <w:bCs/>
        </w:rPr>
      </w:pPr>
      <w:r>
        <w:rPr>
          <w:rFonts w:ascii="Times New Roman" w:hAnsi="Times New Roman" w:cs="Times New Roman"/>
          <w:b/>
          <w:bCs/>
        </w:rPr>
        <w:t xml:space="preserve">3.4. </w:t>
      </w:r>
      <w:r w:rsidR="0080625B" w:rsidRPr="00A345CA">
        <w:rPr>
          <w:rFonts w:ascii="Times New Roman" w:hAnsi="Times New Roman" w:cs="Times New Roman"/>
          <w:b/>
          <w:bCs/>
        </w:rPr>
        <w:t>Расчет размеров земельных участков, предоставленных для размещения линейного объекта</w:t>
      </w:r>
      <w:r w:rsidR="00B10D75" w:rsidRPr="00A345CA">
        <w:rPr>
          <w:rFonts w:ascii="Times New Roman" w:hAnsi="Times New Roman" w:cs="Times New Roman"/>
          <w:b/>
          <w:bCs/>
        </w:rPr>
        <w:t xml:space="preserve"> кресельного подъемника</w:t>
      </w:r>
      <w:r w:rsidR="0080625B" w:rsidRPr="00A345CA">
        <w:rPr>
          <w:rFonts w:ascii="Times New Roman" w:hAnsi="Times New Roman" w:cs="Times New Roman"/>
          <w:b/>
          <w:bCs/>
        </w:rPr>
        <w:t xml:space="preserve"> (далее - полоса отвода)</w:t>
      </w:r>
    </w:p>
    <w:p w:rsidR="0080625B" w:rsidRPr="0080625B" w:rsidRDefault="0080625B" w:rsidP="0080625B">
      <w:pPr>
        <w:shd w:val="clear" w:color="auto" w:fill="FFFFFF"/>
        <w:spacing w:after="0" w:line="276" w:lineRule="auto"/>
        <w:ind w:firstLine="567"/>
        <w:jc w:val="both"/>
        <w:rPr>
          <w:rFonts w:ascii="Times New Roman" w:hAnsi="Times New Roman" w:cs="Times New Roman"/>
          <w:bCs/>
          <w:sz w:val="24"/>
          <w:szCs w:val="24"/>
        </w:rPr>
      </w:pPr>
      <w:r w:rsidRPr="0080625B">
        <w:rPr>
          <w:rFonts w:ascii="Times New Roman" w:hAnsi="Times New Roman" w:cs="Times New Roman"/>
          <w:bCs/>
          <w:sz w:val="24"/>
          <w:szCs w:val="24"/>
        </w:rPr>
        <w:t>Полоса отвода рассчитана с учетом «Федеральных норм и правил в области промышленной безопасности «Правила безопасности пассажирских канатных дорог и фуникулеров» (утвержден приказом Ростехнадзора от 06.02.2014 №42):</w:t>
      </w:r>
    </w:p>
    <w:p w:rsidR="0080625B" w:rsidRPr="0080625B" w:rsidRDefault="0080625B" w:rsidP="0080625B">
      <w:pPr>
        <w:shd w:val="clear" w:color="auto" w:fill="FFFFFF"/>
        <w:spacing w:after="0" w:line="276" w:lineRule="auto"/>
        <w:ind w:firstLine="567"/>
        <w:jc w:val="both"/>
        <w:rPr>
          <w:rFonts w:ascii="Times New Roman" w:hAnsi="Times New Roman" w:cs="Times New Roman"/>
          <w:bCs/>
          <w:sz w:val="24"/>
          <w:szCs w:val="24"/>
        </w:rPr>
      </w:pPr>
      <w:r w:rsidRPr="0080625B">
        <w:rPr>
          <w:rFonts w:ascii="Times New Roman" w:hAnsi="Times New Roman" w:cs="Times New Roman"/>
          <w:bCs/>
          <w:sz w:val="24"/>
          <w:szCs w:val="24"/>
        </w:rPr>
        <w:t xml:space="preserve">п. 44. При определении габаритов КД должны учитываться отклонения, провесы канатов и подвижного состава под действием ветровой нагрузки при работе дороги, а также провесы и отклонения несущих, несуще-тяговых, тяговых и других канатов при остановленной дороге и воздействии нормативной ветровой нагрузки в месте размещения КД; </w:t>
      </w:r>
    </w:p>
    <w:p w:rsidR="0080625B" w:rsidRPr="0080625B" w:rsidRDefault="0080625B" w:rsidP="0080625B">
      <w:pPr>
        <w:shd w:val="clear" w:color="auto" w:fill="FFFFFF"/>
        <w:spacing w:after="0" w:line="276" w:lineRule="auto"/>
        <w:ind w:firstLine="567"/>
        <w:jc w:val="both"/>
        <w:rPr>
          <w:rFonts w:ascii="Times New Roman" w:hAnsi="Times New Roman" w:cs="Times New Roman"/>
          <w:bCs/>
          <w:sz w:val="24"/>
          <w:szCs w:val="24"/>
        </w:rPr>
      </w:pPr>
      <w:r w:rsidRPr="0080625B">
        <w:rPr>
          <w:rFonts w:ascii="Times New Roman" w:hAnsi="Times New Roman" w:cs="Times New Roman"/>
          <w:bCs/>
          <w:sz w:val="24"/>
          <w:szCs w:val="24"/>
        </w:rPr>
        <w:t>п. 47. При прохождении КД в лесистой местности необходимо исключить возможность падения деревьев на линию КД, ее элементы, оборудование и подвижной состав. Просека под линией канатной дороги должна быть освобождена от лесонасаждений и иметь ширину не менее колеи КД с учетом поперечных колебаний канатов и подвижного состава. Исключения составляют случаи, когда проектом КД не предусмотрена вертикальная эвакуация пассажиров с подвижного состава),</w:t>
      </w:r>
    </w:p>
    <w:p w:rsidR="0080625B" w:rsidRPr="0080625B" w:rsidRDefault="0080625B" w:rsidP="0080625B">
      <w:pPr>
        <w:shd w:val="clear" w:color="auto" w:fill="FFFFFF"/>
        <w:spacing w:after="0" w:line="276" w:lineRule="auto"/>
        <w:ind w:firstLine="567"/>
        <w:jc w:val="both"/>
        <w:rPr>
          <w:rFonts w:ascii="Times New Roman" w:hAnsi="Times New Roman" w:cs="Times New Roman"/>
          <w:bCs/>
          <w:sz w:val="24"/>
          <w:szCs w:val="24"/>
        </w:rPr>
      </w:pPr>
      <w:r w:rsidRPr="0080625B">
        <w:rPr>
          <w:rFonts w:ascii="Times New Roman" w:hAnsi="Times New Roman" w:cs="Times New Roman"/>
          <w:bCs/>
          <w:sz w:val="24"/>
          <w:szCs w:val="24"/>
        </w:rPr>
        <w:t xml:space="preserve">п. 53. При установке направляющих подвижного состава ППКД необходимо соблюдать следующие требования: </w:t>
      </w:r>
    </w:p>
    <w:p w:rsidR="0080625B" w:rsidRPr="0080625B" w:rsidRDefault="0080625B" w:rsidP="0080625B">
      <w:pPr>
        <w:shd w:val="clear" w:color="auto" w:fill="FFFFFF"/>
        <w:spacing w:after="0" w:line="276" w:lineRule="auto"/>
        <w:ind w:firstLine="567"/>
        <w:jc w:val="both"/>
        <w:rPr>
          <w:rFonts w:ascii="Times New Roman" w:hAnsi="Times New Roman" w:cs="Times New Roman"/>
          <w:bCs/>
          <w:sz w:val="24"/>
          <w:szCs w:val="24"/>
        </w:rPr>
      </w:pPr>
      <w:r w:rsidRPr="0080625B">
        <w:rPr>
          <w:rFonts w:ascii="Times New Roman" w:hAnsi="Times New Roman" w:cs="Times New Roman"/>
          <w:bCs/>
          <w:sz w:val="24"/>
          <w:szCs w:val="24"/>
        </w:rPr>
        <w:t>направляющие на опорах и направляющие планки на кабинах необходимо располагать так, чтобы обеспечить безопасное движение кабин при одновременных продольных колебаниях на 19°30' и поперечных колебаниях на 11°30'.</w:t>
      </w:r>
    </w:p>
    <w:p w:rsidR="0080625B" w:rsidRPr="0080625B" w:rsidRDefault="0080625B" w:rsidP="0080625B">
      <w:pPr>
        <w:spacing w:after="0" w:line="276" w:lineRule="auto"/>
        <w:ind w:firstLine="708"/>
        <w:jc w:val="both"/>
        <w:rPr>
          <w:rFonts w:ascii="Times New Roman" w:hAnsi="Times New Roman" w:cs="Times New Roman"/>
          <w:sz w:val="24"/>
          <w:szCs w:val="24"/>
        </w:rPr>
      </w:pPr>
      <w:r w:rsidRPr="0080625B">
        <w:rPr>
          <w:rFonts w:ascii="Times New Roman" w:hAnsi="Times New Roman" w:cs="Times New Roman"/>
          <w:sz w:val="24"/>
          <w:szCs w:val="24"/>
        </w:rPr>
        <w:lastRenderedPageBreak/>
        <w:t>Ширина полосы отвода рассчитывается по формуле:</w:t>
      </w:r>
    </w:p>
    <w:p w:rsidR="0080625B" w:rsidRPr="0080625B" w:rsidRDefault="0080625B" w:rsidP="0080625B">
      <w:pPr>
        <w:spacing w:after="0" w:line="276" w:lineRule="auto"/>
        <w:ind w:firstLine="708"/>
        <w:jc w:val="center"/>
        <w:rPr>
          <w:rFonts w:ascii="Times New Roman" w:hAnsi="Times New Roman" w:cs="Times New Roman"/>
          <w:sz w:val="24"/>
          <w:szCs w:val="24"/>
        </w:rPr>
      </w:pPr>
      <w:r w:rsidRPr="0080625B">
        <w:rPr>
          <w:rFonts w:ascii="Times New Roman" w:hAnsi="Times New Roman" w:cs="Times New Roman"/>
          <w:sz w:val="24"/>
          <w:szCs w:val="24"/>
        </w:rPr>
        <w:t>D=d+2*l+2*x+</w:t>
      </w:r>
      <w:r w:rsidRPr="0080625B">
        <w:rPr>
          <w:rFonts w:ascii="Times New Roman" w:hAnsi="Times New Roman" w:cs="Times New Roman"/>
          <w:sz w:val="24"/>
          <w:szCs w:val="24"/>
          <w:lang w:val="en-US"/>
        </w:rPr>
        <w:t>w</w:t>
      </w:r>
      <w:r w:rsidRPr="0080625B">
        <w:rPr>
          <w:rFonts w:ascii="Times New Roman" w:hAnsi="Times New Roman" w:cs="Times New Roman"/>
          <w:sz w:val="24"/>
          <w:szCs w:val="24"/>
        </w:rPr>
        <w:t>,</w:t>
      </w:r>
    </w:p>
    <w:p w:rsidR="0080625B" w:rsidRPr="0080625B" w:rsidRDefault="0080625B" w:rsidP="0080625B">
      <w:pPr>
        <w:spacing w:after="0" w:line="276" w:lineRule="auto"/>
        <w:ind w:firstLine="708"/>
        <w:rPr>
          <w:rFonts w:ascii="Times New Roman" w:hAnsi="Times New Roman" w:cs="Times New Roman"/>
          <w:sz w:val="24"/>
          <w:szCs w:val="24"/>
        </w:rPr>
      </w:pPr>
      <w:r w:rsidRPr="0080625B">
        <w:rPr>
          <w:rFonts w:ascii="Times New Roman" w:hAnsi="Times New Roman" w:cs="Times New Roman"/>
          <w:sz w:val="24"/>
          <w:szCs w:val="24"/>
        </w:rPr>
        <w:t>где:</w:t>
      </w:r>
    </w:p>
    <w:p w:rsidR="0080625B" w:rsidRPr="0080625B" w:rsidRDefault="0080625B" w:rsidP="0080625B">
      <w:pPr>
        <w:spacing w:after="0" w:line="276" w:lineRule="auto"/>
        <w:ind w:left="1080"/>
        <w:jc w:val="both"/>
        <w:rPr>
          <w:rFonts w:ascii="Times New Roman" w:hAnsi="Times New Roman" w:cs="Times New Roman"/>
          <w:sz w:val="24"/>
          <w:szCs w:val="24"/>
        </w:rPr>
      </w:pPr>
      <w:r w:rsidRPr="0080625B">
        <w:rPr>
          <w:rFonts w:ascii="Times New Roman" w:hAnsi="Times New Roman" w:cs="Times New Roman"/>
          <w:sz w:val="24"/>
          <w:szCs w:val="24"/>
        </w:rPr>
        <w:t>d -ширина колеи канатной дороги,</w:t>
      </w:r>
    </w:p>
    <w:p w:rsidR="0080625B" w:rsidRPr="0080625B" w:rsidRDefault="0080625B" w:rsidP="0080625B">
      <w:pPr>
        <w:spacing w:after="0" w:line="276" w:lineRule="auto"/>
        <w:ind w:left="1080"/>
        <w:jc w:val="both"/>
        <w:rPr>
          <w:rFonts w:ascii="Times New Roman" w:hAnsi="Times New Roman" w:cs="Times New Roman"/>
          <w:sz w:val="24"/>
          <w:szCs w:val="24"/>
        </w:rPr>
      </w:pPr>
      <w:r w:rsidRPr="0080625B">
        <w:rPr>
          <w:rFonts w:ascii="Times New Roman" w:hAnsi="Times New Roman" w:cs="Times New Roman"/>
          <w:sz w:val="24"/>
          <w:szCs w:val="24"/>
        </w:rPr>
        <w:t>l -расстояние от каната до крайней точки гондолы, отклоненного на 11º30´ от вертикальной оси канатной дороги,</w:t>
      </w:r>
    </w:p>
    <w:p w:rsidR="0080625B" w:rsidRPr="0080625B" w:rsidRDefault="0080625B" w:rsidP="0080625B">
      <w:pPr>
        <w:spacing w:after="0" w:line="276" w:lineRule="auto"/>
        <w:ind w:left="1080"/>
        <w:jc w:val="both"/>
        <w:rPr>
          <w:rFonts w:ascii="Times New Roman" w:hAnsi="Times New Roman" w:cs="Times New Roman"/>
          <w:sz w:val="24"/>
          <w:szCs w:val="24"/>
        </w:rPr>
      </w:pPr>
      <w:r w:rsidRPr="0080625B">
        <w:rPr>
          <w:rFonts w:ascii="Times New Roman" w:hAnsi="Times New Roman" w:cs="Times New Roman"/>
          <w:sz w:val="24"/>
          <w:szCs w:val="24"/>
        </w:rPr>
        <w:t>х -минимально допустимое расстояние от крайней точки гондолы, отклоненного на 11º30´, до естественных препятствий.</w:t>
      </w:r>
    </w:p>
    <w:p w:rsidR="0080625B" w:rsidRPr="0080625B" w:rsidRDefault="0080625B" w:rsidP="0080625B">
      <w:pPr>
        <w:spacing w:after="0" w:line="276" w:lineRule="auto"/>
        <w:ind w:left="1080"/>
        <w:jc w:val="both"/>
        <w:rPr>
          <w:rFonts w:ascii="Times New Roman" w:hAnsi="Times New Roman" w:cs="Times New Roman"/>
          <w:sz w:val="24"/>
          <w:szCs w:val="24"/>
        </w:rPr>
      </w:pPr>
      <w:r w:rsidRPr="0080625B">
        <w:rPr>
          <w:rFonts w:ascii="Times New Roman" w:hAnsi="Times New Roman" w:cs="Times New Roman"/>
          <w:sz w:val="24"/>
          <w:szCs w:val="24"/>
          <w:lang w:val="en-US"/>
        </w:rPr>
        <w:t>w</w:t>
      </w:r>
      <w:r w:rsidRPr="0080625B">
        <w:rPr>
          <w:rFonts w:ascii="Times New Roman" w:hAnsi="Times New Roman" w:cs="Times New Roman"/>
          <w:sz w:val="24"/>
          <w:szCs w:val="24"/>
        </w:rPr>
        <w:t xml:space="preserve"> – поперечное отклонение троса канатной дороги.</w:t>
      </w:r>
    </w:p>
    <w:p w:rsidR="0080625B" w:rsidRPr="0080625B" w:rsidRDefault="0080625B" w:rsidP="0080625B">
      <w:pPr>
        <w:spacing w:after="0" w:line="276" w:lineRule="auto"/>
        <w:ind w:left="700"/>
        <w:jc w:val="center"/>
        <w:rPr>
          <w:rFonts w:ascii="Times New Roman" w:hAnsi="Times New Roman" w:cs="Times New Roman"/>
          <w:sz w:val="24"/>
          <w:szCs w:val="24"/>
        </w:rPr>
      </w:pPr>
      <w:r w:rsidRPr="0080625B">
        <w:rPr>
          <w:rFonts w:ascii="Times New Roman" w:hAnsi="Times New Roman" w:cs="Times New Roman"/>
          <w:sz w:val="24"/>
          <w:szCs w:val="24"/>
        </w:rPr>
        <w:t>D=5,20+2*2,02+2*1,0+2*0,4=12,04 м.</w:t>
      </w:r>
    </w:p>
    <w:p w:rsidR="0080625B" w:rsidRPr="0080625B" w:rsidRDefault="0080625B" w:rsidP="0080625B">
      <w:pPr>
        <w:spacing w:after="0" w:line="276" w:lineRule="auto"/>
        <w:ind w:left="700" w:firstLine="8"/>
        <w:jc w:val="both"/>
        <w:rPr>
          <w:rFonts w:ascii="Times New Roman" w:hAnsi="Times New Roman" w:cs="Times New Roman"/>
          <w:sz w:val="24"/>
          <w:szCs w:val="24"/>
        </w:rPr>
      </w:pPr>
      <w:r w:rsidRPr="0080625B">
        <w:rPr>
          <w:rFonts w:ascii="Times New Roman" w:hAnsi="Times New Roman" w:cs="Times New Roman"/>
          <w:sz w:val="24"/>
          <w:szCs w:val="24"/>
        </w:rPr>
        <w:t>Длина полосы отвода рассчитывается по формуле:</w:t>
      </w:r>
    </w:p>
    <w:p w:rsidR="0080625B" w:rsidRPr="0080625B" w:rsidRDefault="0080625B" w:rsidP="0080625B">
      <w:pPr>
        <w:spacing w:after="0" w:line="276" w:lineRule="auto"/>
        <w:ind w:left="700" w:firstLine="8"/>
        <w:jc w:val="center"/>
        <w:rPr>
          <w:rFonts w:ascii="Times New Roman" w:hAnsi="Times New Roman" w:cs="Times New Roman"/>
          <w:sz w:val="24"/>
          <w:szCs w:val="24"/>
        </w:rPr>
      </w:pPr>
      <w:r w:rsidRPr="0080625B">
        <w:rPr>
          <w:rFonts w:ascii="Times New Roman" w:hAnsi="Times New Roman" w:cs="Times New Roman"/>
          <w:sz w:val="24"/>
          <w:szCs w:val="24"/>
        </w:rPr>
        <w:t xml:space="preserve">L=L1+d1+2l+2x,  </w:t>
      </w:r>
    </w:p>
    <w:p w:rsidR="0080625B" w:rsidRPr="0080625B" w:rsidRDefault="0080625B" w:rsidP="0080625B">
      <w:pPr>
        <w:spacing w:after="0" w:line="276" w:lineRule="auto"/>
        <w:ind w:left="700" w:firstLine="8"/>
        <w:rPr>
          <w:rFonts w:ascii="Times New Roman" w:hAnsi="Times New Roman" w:cs="Times New Roman"/>
          <w:sz w:val="24"/>
          <w:szCs w:val="24"/>
        </w:rPr>
      </w:pPr>
      <w:r w:rsidRPr="0080625B">
        <w:rPr>
          <w:rFonts w:ascii="Times New Roman" w:hAnsi="Times New Roman" w:cs="Times New Roman"/>
          <w:sz w:val="24"/>
          <w:szCs w:val="24"/>
        </w:rPr>
        <w:t>где:</w:t>
      </w:r>
    </w:p>
    <w:p w:rsidR="0080625B" w:rsidRPr="0080625B" w:rsidRDefault="0080625B" w:rsidP="0080625B">
      <w:pPr>
        <w:spacing w:after="0" w:line="276" w:lineRule="auto"/>
        <w:ind w:left="1080"/>
        <w:jc w:val="both"/>
        <w:rPr>
          <w:rFonts w:ascii="Times New Roman" w:hAnsi="Times New Roman" w:cs="Times New Roman"/>
          <w:sz w:val="24"/>
          <w:szCs w:val="24"/>
        </w:rPr>
      </w:pPr>
      <w:r w:rsidRPr="0080625B">
        <w:rPr>
          <w:rFonts w:ascii="Times New Roman" w:hAnsi="Times New Roman" w:cs="Times New Roman"/>
          <w:sz w:val="24"/>
          <w:szCs w:val="24"/>
        </w:rPr>
        <w:t>L1 – расстояние между осями крайних фундаментов нижней и верхней станций,</w:t>
      </w:r>
    </w:p>
    <w:p w:rsidR="0080625B" w:rsidRPr="0080625B" w:rsidRDefault="0080625B" w:rsidP="0080625B">
      <w:pPr>
        <w:spacing w:after="0" w:line="276" w:lineRule="auto"/>
        <w:ind w:left="1080"/>
        <w:jc w:val="both"/>
        <w:rPr>
          <w:rFonts w:ascii="Times New Roman" w:hAnsi="Times New Roman" w:cs="Times New Roman"/>
          <w:sz w:val="24"/>
          <w:szCs w:val="24"/>
        </w:rPr>
      </w:pPr>
      <w:r w:rsidRPr="0080625B">
        <w:rPr>
          <w:rFonts w:ascii="Times New Roman" w:hAnsi="Times New Roman" w:cs="Times New Roman"/>
          <w:sz w:val="24"/>
          <w:szCs w:val="24"/>
        </w:rPr>
        <w:t>d 1 – диаметр шкива,</w:t>
      </w:r>
    </w:p>
    <w:p w:rsidR="0080625B" w:rsidRPr="0080625B" w:rsidRDefault="0080625B" w:rsidP="0080625B">
      <w:pPr>
        <w:spacing w:after="0" w:line="276" w:lineRule="auto"/>
        <w:ind w:left="1080"/>
        <w:jc w:val="both"/>
        <w:rPr>
          <w:rFonts w:ascii="Times New Roman" w:hAnsi="Times New Roman" w:cs="Times New Roman"/>
          <w:sz w:val="24"/>
          <w:szCs w:val="24"/>
        </w:rPr>
      </w:pPr>
      <w:r w:rsidRPr="0080625B">
        <w:rPr>
          <w:rFonts w:ascii="Times New Roman" w:hAnsi="Times New Roman" w:cs="Times New Roman"/>
          <w:sz w:val="24"/>
          <w:szCs w:val="24"/>
        </w:rPr>
        <w:t>l -расстояние от каната до крайней точки гондолы, отклоненного на 11º30´ от вертикальной оси канатной дороги,</w:t>
      </w:r>
    </w:p>
    <w:p w:rsidR="0080625B" w:rsidRPr="0080625B" w:rsidRDefault="0080625B" w:rsidP="0080625B">
      <w:pPr>
        <w:spacing w:after="0" w:line="276" w:lineRule="auto"/>
        <w:ind w:left="1080"/>
        <w:jc w:val="both"/>
        <w:rPr>
          <w:rFonts w:ascii="Times New Roman" w:hAnsi="Times New Roman" w:cs="Times New Roman"/>
          <w:sz w:val="24"/>
          <w:szCs w:val="24"/>
        </w:rPr>
      </w:pPr>
      <w:r w:rsidRPr="0080625B">
        <w:rPr>
          <w:rFonts w:ascii="Times New Roman" w:hAnsi="Times New Roman" w:cs="Times New Roman"/>
          <w:sz w:val="24"/>
          <w:szCs w:val="24"/>
        </w:rPr>
        <w:t>х -минимально допустимое расстояние от крайней точки гондолы отклоненного на 11º30´ до естественных препятствий.</w:t>
      </w:r>
    </w:p>
    <w:p w:rsidR="0080625B" w:rsidRPr="0080625B" w:rsidRDefault="0080625B" w:rsidP="0080625B">
      <w:pPr>
        <w:spacing w:after="0" w:line="276" w:lineRule="auto"/>
        <w:ind w:left="700" w:firstLine="8"/>
        <w:jc w:val="center"/>
        <w:rPr>
          <w:rFonts w:ascii="Times New Roman" w:hAnsi="Times New Roman" w:cs="Times New Roman"/>
          <w:sz w:val="24"/>
          <w:szCs w:val="24"/>
        </w:rPr>
      </w:pPr>
      <w:r w:rsidRPr="0080625B">
        <w:rPr>
          <w:rFonts w:ascii="Times New Roman" w:hAnsi="Times New Roman" w:cs="Times New Roman"/>
          <w:sz w:val="24"/>
          <w:szCs w:val="24"/>
        </w:rPr>
        <w:t>L=1560,55+5,2+2*2,02+2*1,0=1571,79 м.</w:t>
      </w:r>
    </w:p>
    <w:p w:rsidR="0080625B" w:rsidRPr="0080625B" w:rsidRDefault="0080625B" w:rsidP="0080625B">
      <w:pPr>
        <w:spacing w:after="0" w:line="276" w:lineRule="auto"/>
        <w:ind w:left="700" w:firstLine="8"/>
        <w:jc w:val="both"/>
        <w:rPr>
          <w:rFonts w:ascii="Times New Roman" w:hAnsi="Times New Roman" w:cs="Times New Roman"/>
          <w:sz w:val="24"/>
          <w:szCs w:val="24"/>
        </w:rPr>
      </w:pPr>
      <w:r w:rsidRPr="0080625B">
        <w:rPr>
          <w:rFonts w:ascii="Times New Roman" w:hAnsi="Times New Roman" w:cs="Times New Roman"/>
          <w:sz w:val="24"/>
          <w:szCs w:val="24"/>
        </w:rPr>
        <w:t>Необходимая площадь полосы отвода:</w:t>
      </w:r>
    </w:p>
    <w:p w:rsidR="0080625B" w:rsidRPr="0080625B" w:rsidRDefault="0080625B" w:rsidP="0080625B">
      <w:pPr>
        <w:spacing w:after="0" w:line="276" w:lineRule="auto"/>
        <w:ind w:left="700" w:firstLine="8"/>
        <w:jc w:val="center"/>
        <w:rPr>
          <w:rFonts w:ascii="Times New Roman" w:hAnsi="Times New Roman" w:cs="Times New Roman"/>
          <w:sz w:val="24"/>
          <w:szCs w:val="24"/>
        </w:rPr>
      </w:pPr>
      <w:r w:rsidRPr="0080625B">
        <w:rPr>
          <w:rFonts w:ascii="Times New Roman" w:hAnsi="Times New Roman" w:cs="Times New Roman"/>
          <w:sz w:val="24"/>
          <w:szCs w:val="24"/>
        </w:rPr>
        <w:t>S=D*L;</w:t>
      </w:r>
    </w:p>
    <w:p w:rsidR="0080625B" w:rsidRPr="0080625B" w:rsidRDefault="0080625B" w:rsidP="0080625B">
      <w:pPr>
        <w:spacing w:after="0" w:line="276" w:lineRule="auto"/>
        <w:ind w:left="700" w:firstLine="8"/>
        <w:jc w:val="center"/>
        <w:rPr>
          <w:rFonts w:ascii="Times New Roman" w:hAnsi="Times New Roman" w:cs="Times New Roman"/>
          <w:sz w:val="24"/>
          <w:szCs w:val="24"/>
        </w:rPr>
      </w:pPr>
      <w:r w:rsidRPr="0080625B">
        <w:rPr>
          <w:rFonts w:ascii="Times New Roman" w:hAnsi="Times New Roman" w:cs="Times New Roman"/>
          <w:sz w:val="24"/>
          <w:szCs w:val="24"/>
        </w:rPr>
        <w:t>S=12,04*1571,79=18924,35 м2 (1,9 га)</w:t>
      </w:r>
    </w:p>
    <w:p w:rsidR="0080625B" w:rsidRDefault="0080625B" w:rsidP="0080625B">
      <w:pPr>
        <w:spacing w:after="0" w:line="276" w:lineRule="auto"/>
        <w:ind w:firstLine="708"/>
        <w:jc w:val="both"/>
        <w:rPr>
          <w:rFonts w:ascii="Times New Roman" w:hAnsi="Times New Roman" w:cs="Times New Roman"/>
          <w:bCs/>
          <w:sz w:val="24"/>
          <w:szCs w:val="24"/>
        </w:rPr>
      </w:pPr>
      <w:r w:rsidRPr="0080625B">
        <w:rPr>
          <w:rFonts w:ascii="Times New Roman" w:hAnsi="Times New Roman" w:cs="Times New Roman"/>
          <w:sz w:val="24"/>
          <w:szCs w:val="24"/>
        </w:rPr>
        <w:t xml:space="preserve">В соответствии с п. 47 </w:t>
      </w:r>
      <w:r w:rsidRPr="0080625B">
        <w:rPr>
          <w:rFonts w:ascii="Times New Roman" w:hAnsi="Times New Roman" w:cs="Times New Roman"/>
          <w:bCs/>
          <w:sz w:val="24"/>
          <w:szCs w:val="24"/>
        </w:rPr>
        <w:t>«Правила безопасности пассажирских канатных дорог и фуникулеров» и по согласованию с Заказчиком ширина полосы отвода канатной дороги в лесной зоне принята 40 м.</w:t>
      </w:r>
    </w:p>
    <w:p w:rsidR="00BE1451" w:rsidRPr="0080625B" w:rsidRDefault="00BE1451" w:rsidP="0080625B">
      <w:pPr>
        <w:spacing w:after="0" w:line="276" w:lineRule="auto"/>
        <w:ind w:firstLine="708"/>
        <w:jc w:val="both"/>
        <w:rPr>
          <w:rFonts w:ascii="Times New Roman" w:hAnsi="Times New Roman" w:cs="Times New Roman"/>
          <w:bCs/>
          <w:sz w:val="24"/>
          <w:szCs w:val="24"/>
        </w:rPr>
      </w:pPr>
      <w:r w:rsidRPr="00BE1451">
        <w:rPr>
          <w:rFonts w:ascii="Times New Roman" w:hAnsi="Times New Roman" w:cs="Times New Roman"/>
          <w:bCs/>
          <w:sz w:val="24"/>
          <w:szCs w:val="24"/>
        </w:rPr>
        <w:t>В связи с тем, что размещение канатной дороги планируется в границах существующего отвода под буксировочную канатною дороги, дополнительного отвода под проектируемую канатную дорогу не требуется.</w:t>
      </w:r>
    </w:p>
    <w:p w:rsidR="0080625B" w:rsidRPr="00DC118A" w:rsidRDefault="00DC118A" w:rsidP="0080625B">
      <w:pPr>
        <w:shd w:val="clear" w:color="auto" w:fill="FFFFFF"/>
        <w:spacing w:after="0" w:line="276" w:lineRule="auto"/>
        <w:ind w:firstLine="567"/>
        <w:jc w:val="both"/>
        <w:rPr>
          <w:rFonts w:ascii="Times New Roman" w:hAnsi="Times New Roman" w:cs="Times New Roman"/>
          <w:b/>
          <w:bCs/>
          <w:sz w:val="24"/>
          <w:szCs w:val="24"/>
        </w:rPr>
      </w:pPr>
      <w:r w:rsidRPr="00DC118A">
        <w:rPr>
          <w:rFonts w:ascii="Times New Roman" w:hAnsi="Times New Roman" w:cs="Times New Roman"/>
          <w:b/>
          <w:bCs/>
          <w:sz w:val="24"/>
          <w:szCs w:val="24"/>
        </w:rPr>
        <w:t>3.</w:t>
      </w:r>
      <w:r w:rsidR="00373834">
        <w:rPr>
          <w:rFonts w:ascii="Times New Roman" w:hAnsi="Times New Roman" w:cs="Times New Roman"/>
          <w:b/>
          <w:bCs/>
          <w:sz w:val="24"/>
          <w:szCs w:val="24"/>
        </w:rPr>
        <w:t>5</w:t>
      </w:r>
      <w:r w:rsidRPr="00DC118A">
        <w:rPr>
          <w:rFonts w:ascii="Times New Roman" w:hAnsi="Times New Roman" w:cs="Times New Roman"/>
          <w:b/>
          <w:bCs/>
          <w:sz w:val="24"/>
          <w:szCs w:val="24"/>
        </w:rPr>
        <w:t xml:space="preserve">. </w:t>
      </w:r>
      <w:r w:rsidR="0080625B" w:rsidRPr="00DC118A">
        <w:rPr>
          <w:rFonts w:ascii="Times New Roman" w:hAnsi="Times New Roman" w:cs="Times New Roman"/>
          <w:b/>
          <w:bCs/>
          <w:sz w:val="24"/>
          <w:szCs w:val="24"/>
        </w:rPr>
        <w:t>Расчет полосы отвода для объектов инженерной инфраструктуры</w:t>
      </w:r>
      <w:r w:rsidR="00A82075">
        <w:rPr>
          <w:rFonts w:ascii="Times New Roman" w:hAnsi="Times New Roman" w:cs="Times New Roman"/>
          <w:b/>
          <w:bCs/>
          <w:sz w:val="24"/>
          <w:szCs w:val="24"/>
        </w:rPr>
        <w:t xml:space="preserve"> подлежащей переносу (переустройству) из зон планируемого размещения линейных объектов.</w:t>
      </w:r>
    </w:p>
    <w:p w:rsidR="00D02836" w:rsidRPr="00D02836" w:rsidRDefault="00D02836" w:rsidP="00D02836">
      <w:pPr>
        <w:shd w:val="clear" w:color="auto" w:fill="FFFFFF"/>
        <w:spacing w:after="0" w:line="276" w:lineRule="auto"/>
        <w:ind w:firstLine="567"/>
        <w:jc w:val="both"/>
        <w:rPr>
          <w:rFonts w:ascii="Times New Roman" w:hAnsi="Times New Roman" w:cs="Times New Roman"/>
          <w:bCs/>
          <w:sz w:val="24"/>
          <w:szCs w:val="24"/>
        </w:rPr>
      </w:pPr>
      <w:r w:rsidRPr="00B22F11">
        <w:rPr>
          <w:rFonts w:ascii="Times New Roman" w:hAnsi="Times New Roman" w:cs="Times New Roman"/>
          <w:bCs/>
          <w:color w:val="000000" w:themeColor="text1"/>
          <w:sz w:val="24"/>
          <w:szCs w:val="24"/>
        </w:rPr>
        <w:t xml:space="preserve">При пересечении и сближении высоковольтной линии (далее - ВЛ) электропередачи с </w:t>
      </w:r>
      <w:r w:rsidR="009C1DD7" w:rsidRPr="00B22F11">
        <w:rPr>
          <w:rFonts w:ascii="Times New Roman" w:hAnsi="Times New Roman" w:cs="Times New Roman"/>
          <w:bCs/>
          <w:color w:val="000000" w:themeColor="text1"/>
          <w:sz w:val="24"/>
          <w:szCs w:val="24"/>
        </w:rPr>
        <w:t>канатной дорогой</w:t>
      </w:r>
      <w:r w:rsidRPr="00B22F11">
        <w:rPr>
          <w:rFonts w:ascii="Times New Roman" w:hAnsi="Times New Roman" w:cs="Times New Roman"/>
          <w:bCs/>
          <w:color w:val="000000" w:themeColor="text1"/>
          <w:sz w:val="24"/>
          <w:szCs w:val="24"/>
        </w:rPr>
        <w:t xml:space="preserve"> </w:t>
      </w:r>
      <w:r w:rsidRPr="00D02836">
        <w:rPr>
          <w:rFonts w:ascii="Times New Roman" w:hAnsi="Times New Roman" w:cs="Times New Roman"/>
          <w:bCs/>
          <w:sz w:val="24"/>
          <w:szCs w:val="24"/>
        </w:rPr>
        <w:t>такие сближения и пересечения должны быть согласованы с владельцем ВЛ, а также должны быть выполнены следующие требования:</w:t>
      </w:r>
    </w:p>
    <w:p w:rsidR="00D02836" w:rsidRPr="00D02836" w:rsidRDefault="00D02836" w:rsidP="00D02836">
      <w:pPr>
        <w:shd w:val="clear" w:color="auto" w:fill="FFFFFF"/>
        <w:spacing w:after="0" w:line="276" w:lineRule="auto"/>
        <w:ind w:firstLine="567"/>
        <w:jc w:val="both"/>
        <w:rPr>
          <w:rFonts w:ascii="Times New Roman" w:hAnsi="Times New Roman" w:cs="Times New Roman"/>
          <w:bCs/>
          <w:sz w:val="24"/>
          <w:szCs w:val="24"/>
        </w:rPr>
      </w:pPr>
      <w:r w:rsidRPr="00D02836">
        <w:rPr>
          <w:rFonts w:ascii="Times New Roman" w:hAnsi="Times New Roman" w:cs="Times New Roman"/>
          <w:bCs/>
          <w:sz w:val="24"/>
          <w:szCs w:val="24"/>
        </w:rPr>
        <w:t>- расстояние от подвижных частей канатной дороги до опор ВЛ не должно быть меньше 4 м;</w:t>
      </w:r>
    </w:p>
    <w:p w:rsidR="00D02836" w:rsidRPr="00D02836" w:rsidRDefault="00D02836" w:rsidP="00D02836">
      <w:pPr>
        <w:shd w:val="clear" w:color="auto" w:fill="FFFFFF"/>
        <w:spacing w:after="0" w:line="276" w:lineRule="auto"/>
        <w:ind w:firstLine="567"/>
        <w:jc w:val="both"/>
        <w:rPr>
          <w:rFonts w:ascii="Times New Roman" w:hAnsi="Times New Roman" w:cs="Times New Roman"/>
          <w:bCs/>
          <w:sz w:val="24"/>
          <w:szCs w:val="24"/>
        </w:rPr>
      </w:pPr>
      <w:r w:rsidRPr="00D02836">
        <w:rPr>
          <w:rFonts w:ascii="Times New Roman" w:hAnsi="Times New Roman" w:cs="Times New Roman"/>
          <w:bCs/>
          <w:sz w:val="24"/>
          <w:szCs w:val="24"/>
        </w:rPr>
        <w:t>- угол пересечения в плане линии канатной дороги и линии ВЛ не должен быть меньше 15°;</w:t>
      </w:r>
    </w:p>
    <w:p w:rsidR="00D02836" w:rsidRPr="00D02836" w:rsidRDefault="00D02836" w:rsidP="00D02836">
      <w:pPr>
        <w:shd w:val="clear" w:color="auto" w:fill="FFFFFF"/>
        <w:spacing w:after="0" w:line="276" w:lineRule="auto"/>
        <w:ind w:firstLine="567"/>
        <w:jc w:val="both"/>
        <w:rPr>
          <w:rFonts w:ascii="Times New Roman" w:hAnsi="Times New Roman" w:cs="Times New Roman"/>
          <w:bCs/>
          <w:sz w:val="24"/>
          <w:szCs w:val="24"/>
        </w:rPr>
      </w:pPr>
      <w:r w:rsidRPr="00D02836">
        <w:rPr>
          <w:rFonts w:ascii="Times New Roman" w:hAnsi="Times New Roman" w:cs="Times New Roman"/>
          <w:bCs/>
          <w:sz w:val="24"/>
          <w:szCs w:val="24"/>
        </w:rPr>
        <w:t>- расстояние от проводов ВЛ до элементов канатной дороги, учитывая все отклонения проводов ВЛ и элементов канатной дороги в метрах, должно быть не меньше 1,5 + 0,015U, где U - номинальное напряжение ВЛ;</w:t>
      </w:r>
    </w:p>
    <w:p w:rsidR="00D02836" w:rsidRPr="00D02836" w:rsidRDefault="00D02836" w:rsidP="00D02836">
      <w:pPr>
        <w:shd w:val="clear" w:color="auto" w:fill="FFFFFF"/>
        <w:spacing w:after="0" w:line="276" w:lineRule="auto"/>
        <w:ind w:firstLine="567"/>
        <w:jc w:val="both"/>
        <w:rPr>
          <w:rFonts w:ascii="Times New Roman" w:hAnsi="Times New Roman" w:cs="Times New Roman"/>
          <w:bCs/>
          <w:sz w:val="24"/>
          <w:szCs w:val="24"/>
        </w:rPr>
      </w:pPr>
      <w:r w:rsidRPr="00D02836">
        <w:rPr>
          <w:rFonts w:ascii="Times New Roman" w:hAnsi="Times New Roman" w:cs="Times New Roman"/>
          <w:bCs/>
          <w:sz w:val="24"/>
          <w:szCs w:val="24"/>
        </w:rPr>
        <w:t xml:space="preserve">- провода ВЛ напряжением свыше 1 кВ должны располагаться над ППКД и иметь заземленные защитные устройства, предотвращающие падение проводов на элементы ППКД. В исключительных случаях допускается прохождение ВЛ до 220 кВ под ППКД, которые </w:t>
      </w:r>
      <w:r w:rsidRPr="00D02836">
        <w:rPr>
          <w:rFonts w:ascii="Times New Roman" w:hAnsi="Times New Roman" w:cs="Times New Roman"/>
          <w:bCs/>
          <w:sz w:val="24"/>
          <w:szCs w:val="24"/>
        </w:rPr>
        <w:lastRenderedPageBreak/>
        <w:t>должны иметь мостки для ограждения проводов ВЛ. Крепление мостков на опорах ВЛ не допускается.</w:t>
      </w:r>
    </w:p>
    <w:p w:rsidR="0080625B" w:rsidRPr="006549D0" w:rsidRDefault="006549D0" w:rsidP="0080625B">
      <w:pPr>
        <w:shd w:val="clear" w:color="auto" w:fill="FFFFFF"/>
        <w:spacing w:after="0" w:line="276" w:lineRule="auto"/>
        <w:ind w:firstLine="567"/>
        <w:jc w:val="both"/>
        <w:rPr>
          <w:rFonts w:ascii="Times New Roman" w:hAnsi="Times New Roman" w:cs="Times New Roman"/>
          <w:bCs/>
          <w:color w:val="000000" w:themeColor="text1"/>
          <w:sz w:val="24"/>
          <w:szCs w:val="24"/>
        </w:rPr>
      </w:pPr>
      <w:r w:rsidRPr="006549D0">
        <w:rPr>
          <w:rFonts w:ascii="Times New Roman" w:hAnsi="Times New Roman" w:cs="Times New Roman"/>
          <w:bCs/>
          <w:color w:val="FF0000"/>
          <w:sz w:val="24"/>
          <w:szCs w:val="24"/>
        </w:rPr>
        <w:t xml:space="preserve">- </w:t>
      </w:r>
      <w:r w:rsidRPr="006549D0">
        <w:rPr>
          <w:rFonts w:ascii="Times New Roman" w:hAnsi="Times New Roman" w:cs="Times New Roman"/>
          <w:bCs/>
          <w:color w:val="000000" w:themeColor="text1"/>
          <w:sz w:val="24"/>
          <w:szCs w:val="24"/>
        </w:rPr>
        <w:t>кабельной линии 10 кВ</w:t>
      </w:r>
      <w:r w:rsidR="00B10D75" w:rsidRPr="006549D0">
        <w:rPr>
          <w:rFonts w:ascii="Times New Roman" w:hAnsi="Times New Roman" w:cs="Times New Roman"/>
          <w:bCs/>
          <w:color w:val="000000" w:themeColor="text1"/>
          <w:sz w:val="24"/>
          <w:szCs w:val="24"/>
        </w:rPr>
        <w:t xml:space="preserve"> </w:t>
      </w:r>
      <w:r w:rsidR="0080625B" w:rsidRPr="006549D0">
        <w:rPr>
          <w:rFonts w:ascii="Times New Roman" w:hAnsi="Times New Roman" w:cs="Times New Roman"/>
          <w:bCs/>
          <w:color w:val="000000" w:themeColor="text1"/>
          <w:sz w:val="24"/>
          <w:szCs w:val="24"/>
        </w:rPr>
        <w:t>от сущ. БКТП 42 (ОАО «ФСК ЕЭС») до проектируемой БКТП №56;</w:t>
      </w:r>
    </w:p>
    <w:p w:rsidR="0080625B" w:rsidRPr="006549D0" w:rsidRDefault="0080625B" w:rsidP="0080625B">
      <w:pPr>
        <w:shd w:val="clear" w:color="auto" w:fill="FFFFFF"/>
        <w:spacing w:after="0" w:line="276" w:lineRule="auto"/>
        <w:ind w:firstLine="567"/>
        <w:jc w:val="both"/>
        <w:rPr>
          <w:rFonts w:ascii="Times New Roman" w:hAnsi="Times New Roman" w:cs="Times New Roman"/>
          <w:bCs/>
          <w:color w:val="000000" w:themeColor="text1"/>
          <w:sz w:val="24"/>
          <w:szCs w:val="24"/>
        </w:rPr>
      </w:pPr>
      <w:r w:rsidRPr="006549D0">
        <w:rPr>
          <w:rFonts w:ascii="Times New Roman" w:hAnsi="Times New Roman" w:cs="Times New Roman"/>
          <w:bCs/>
          <w:color w:val="000000" w:themeColor="text1"/>
          <w:sz w:val="24"/>
          <w:szCs w:val="24"/>
        </w:rPr>
        <w:t>В соответствии с нормами отвода земли для электросетей 0,38-750 кВ расчет площадей под кабельные линии произведен во временное краткосрочное пользование на период строительства. Ширина полосы временного отвода на период строительства КЛ-10кВ принята 5 м.</w:t>
      </w:r>
    </w:p>
    <w:p w:rsidR="0080625B" w:rsidRPr="0080625B" w:rsidRDefault="0080625B" w:rsidP="0080625B">
      <w:pPr>
        <w:shd w:val="clear" w:color="auto" w:fill="FFFFFF"/>
        <w:spacing w:after="0" w:line="276" w:lineRule="auto"/>
        <w:ind w:firstLine="567"/>
        <w:jc w:val="both"/>
        <w:rPr>
          <w:rFonts w:ascii="Times New Roman" w:hAnsi="Times New Roman" w:cs="Times New Roman"/>
          <w:bCs/>
          <w:color w:val="FF0000"/>
          <w:sz w:val="24"/>
          <w:szCs w:val="24"/>
        </w:rPr>
      </w:pPr>
      <w:r w:rsidRPr="0080625B">
        <w:rPr>
          <w:rFonts w:ascii="Times New Roman" w:hAnsi="Times New Roman" w:cs="Times New Roman"/>
          <w:bCs/>
          <w:sz w:val="24"/>
          <w:szCs w:val="24"/>
        </w:rPr>
        <w:t>В полосу постоянного отвода входит: пассажирская подвесная канатная дорога с верхней и нижней станциями, линейные опоры 1-15, здание операторской НСКД, здание опера</w:t>
      </w:r>
      <w:r w:rsidR="00982D27">
        <w:rPr>
          <w:rFonts w:ascii="Times New Roman" w:hAnsi="Times New Roman" w:cs="Times New Roman"/>
          <w:bCs/>
          <w:sz w:val="24"/>
          <w:szCs w:val="24"/>
        </w:rPr>
        <w:t>торской ВСКД, здание «Парковка»</w:t>
      </w:r>
      <w:r w:rsidRPr="0080625B">
        <w:rPr>
          <w:rFonts w:ascii="Times New Roman" w:hAnsi="Times New Roman" w:cs="Times New Roman"/>
          <w:bCs/>
          <w:color w:val="FF0000"/>
          <w:sz w:val="24"/>
          <w:szCs w:val="24"/>
        </w:rPr>
        <w:t>.</w:t>
      </w:r>
    </w:p>
    <w:p w:rsidR="0080625B" w:rsidRPr="0080625B" w:rsidRDefault="0080625B" w:rsidP="0080625B">
      <w:pPr>
        <w:shd w:val="clear" w:color="auto" w:fill="FFFFFF"/>
        <w:spacing w:after="0" w:line="276" w:lineRule="auto"/>
        <w:ind w:firstLine="567"/>
        <w:jc w:val="both"/>
        <w:rPr>
          <w:rFonts w:ascii="Times New Roman" w:hAnsi="Times New Roman" w:cs="Times New Roman"/>
          <w:bCs/>
          <w:color w:val="FF0000"/>
          <w:sz w:val="24"/>
          <w:szCs w:val="24"/>
        </w:rPr>
      </w:pPr>
      <w:r w:rsidRPr="0080625B">
        <w:rPr>
          <w:rFonts w:ascii="Times New Roman" w:hAnsi="Times New Roman" w:cs="Times New Roman"/>
          <w:bCs/>
          <w:sz w:val="24"/>
          <w:szCs w:val="24"/>
        </w:rPr>
        <w:t xml:space="preserve">Полоса отвода рассчитана графическим способом при помощи программы AutoCAD Civil 3D. </w:t>
      </w:r>
    </w:p>
    <w:p w:rsidR="00F31475" w:rsidRPr="004E5332" w:rsidRDefault="00F31475" w:rsidP="004E5332">
      <w:pPr>
        <w:pStyle w:val="a5"/>
        <w:tabs>
          <w:tab w:val="left" w:pos="1134"/>
        </w:tabs>
        <w:ind w:left="720"/>
        <w:rPr>
          <w:bCs/>
        </w:rPr>
      </w:pPr>
      <w:r w:rsidRPr="004E5332">
        <w:rPr>
          <w:b/>
          <w:bCs/>
          <w:i/>
          <w:iCs/>
        </w:rPr>
        <w:t>Охранные зоны объектов электросетевого хозяйства</w:t>
      </w:r>
      <w:r w:rsidR="00A50847" w:rsidRPr="004E5332">
        <w:rPr>
          <w:b/>
          <w:bCs/>
          <w:i/>
          <w:iCs/>
        </w:rPr>
        <w:t>:</w:t>
      </w:r>
    </w:p>
    <w:p w:rsidR="00F31475" w:rsidRPr="004E5332" w:rsidRDefault="00F31475" w:rsidP="00BC7399">
      <w:pPr>
        <w:pStyle w:val="a5"/>
        <w:numPr>
          <w:ilvl w:val="0"/>
          <w:numId w:val="15"/>
        </w:numPr>
        <w:tabs>
          <w:tab w:val="left" w:pos="1134"/>
        </w:tabs>
        <w:ind w:left="0" w:firstLine="851"/>
        <w:jc w:val="both"/>
        <w:rPr>
          <w:bCs/>
        </w:rPr>
      </w:pPr>
      <w:r w:rsidRPr="004E5332">
        <w:rPr>
          <w:b/>
          <w:bCs/>
          <w:i/>
          <w:iCs/>
        </w:rPr>
        <w:t xml:space="preserve">Охранные зоны объектов электросетевого хозяйства </w:t>
      </w:r>
      <w:r w:rsidRPr="004E5332">
        <w:rPr>
          <w:bCs/>
        </w:rPr>
        <w:t>(далее – Охранные зоны)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w:t>
      </w:r>
    </w:p>
    <w:p w:rsidR="00F31475" w:rsidRPr="00F31475" w:rsidRDefault="00F31475" w:rsidP="002F0CBA">
      <w:pPr>
        <w:tabs>
          <w:tab w:val="left" w:pos="1134"/>
        </w:tabs>
        <w:spacing w:after="0"/>
        <w:ind w:firstLine="851"/>
        <w:jc w:val="both"/>
        <w:rPr>
          <w:rFonts w:ascii="Times New Roman" w:hAnsi="Times New Roman" w:cs="Times New Roman"/>
          <w:bCs/>
          <w:sz w:val="24"/>
          <w:szCs w:val="24"/>
        </w:rPr>
      </w:pPr>
      <w:r w:rsidRPr="00F31475">
        <w:rPr>
          <w:rFonts w:ascii="Times New Roman" w:hAnsi="Times New Roman" w:cs="Times New Roman"/>
          <w:bCs/>
          <w:sz w:val="24"/>
          <w:szCs w:val="24"/>
        </w:rPr>
        <w:t>Установление и режимы использования Охранных зон регламентированы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31475" w:rsidRPr="00F31475" w:rsidRDefault="00F31475" w:rsidP="00F31475">
      <w:pPr>
        <w:tabs>
          <w:tab w:val="left" w:pos="1134"/>
        </w:tabs>
        <w:ind w:firstLine="851"/>
        <w:jc w:val="both"/>
        <w:rPr>
          <w:rFonts w:ascii="Times New Roman" w:hAnsi="Times New Roman" w:cs="Times New Roman"/>
          <w:bCs/>
          <w:sz w:val="24"/>
          <w:szCs w:val="24"/>
        </w:rPr>
      </w:pPr>
      <w:r w:rsidRPr="00F31475">
        <w:rPr>
          <w:rFonts w:ascii="Times New Roman" w:hAnsi="Times New Roman" w:cs="Times New Roman"/>
          <w:bCs/>
          <w:sz w:val="24"/>
          <w:szCs w:val="24"/>
        </w:rPr>
        <w:t>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Расстояние от объекта охраны в целях определения границ Охранных зон приведены</w:t>
      </w:r>
      <w:r w:rsidR="00A50847">
        <w:rPr>
          <w:rFonts w:ascii="Times New Roman" w:hAnsi="Times New Roman" w:cs="Times New Roman"/>
          <w:bCs/>
          <w:sz w:val="24"/>
          <w:szCs w:val="24"/>
        </w:rPr>
        <w:t xml:space="preserve"> ниже</w:t>
      </w:r>
      <w:r w:rsidR="00A50847">
        <w:rPr>
          <w:rFonts w:ascii="Times New Roman" w:hAnsi="Times New Roman" w:cs="Times New Roman"/>
          <w:bCs/>
          <w:color w:val="FF0000"/>
          <w:sz w:val="24"/>
          <w:szCs w:val="24"/>
        </w:rPr>
        <w:t xml:space="preserve"> </w:t>
      </w:r>
      <w:r w:rsidR="00A50847" w:rsidRPr="00A50847">
        <w:rPr>
          <w:rFonts w:ascii="Times New Roman" w:hAnsi="Times New Roman" w:cs="Times New Roman"/>
          <w:bCs/>
          <w:sz w:val="24"/>
          <w:szCs w:val="24"/>
        </w:rPr>
        <w:t>в таблице</w:t>
      </w:r>
      <w:r w:rsidRPr="00A50847">
        <w:rPr>
          <w:rFonts w:ascii="Times New Roman" w:hAnsi="Times New Roman" w:cs="Times New Roman"/>
          <w:bCs/>
          <w:sz w:val="24"/>
          <w:szCs w:val="24"/>
        </w:rPr>
        <w:t>.</w:t>
      </w:r>
    </w:p>
    <w:p w:rsidR="00F31475" w:rsidRPr="00BB3D9E" w:rsidRDefault="00A82075" w:rsidP="00A82075">
      <w:pPr>
        <w:tabs>
          <w:tab w:val="left" w:pos="1134"/>
        </w:tabs>
        <w:ind w:firstLine="851"/>
        <w:jc w:val="right"/>
        <w:rPr>
          <w:rFonts w:ascii="Times New Roman" w:hAnsi="Times New Roman" w:cs="Times New Roman"/>
          <w:bCs/>
          <w:sz w:val="24"/>
          <w:szCs w:val="24"/>
        </w:rPr>
      </w:pPr>
      <w:r w:rsidRPr="00BB3D9E">
        <w:rPr>
          <w:rFonts w:ascii="Times New Roman" w:hAnsi="Times New Roman" w:cs="Times New Roman"/>
          <w:bCs/>
          <w:sz w:val="24"/>
          <w:szCs w:val="24"/>
        </w:rPr>
        <w:t>Таблица</w:t>
      </w:r>
      <w:r w:rsidR="00BB3D9E" w:rsidRPr="00BB3D9E">
        <w:rPr>
          <w:rFonts w:ascii="Times New Roman" w:hAnsi="Times New Roman" w:cs="Times New Roman"/>
          <w:bCs/>
          <w:sz w:val="24"/>
          <w:szCs w:val="24"/>
        </w:rPr>
        <w:t xml:space="preserve"> 4</w:t>
      </w:r>
    </w:p>
    <w:tbl>
      <w:tblPr>
        <w:tblW w:w="0" w:type="auto"/>
        <w:tblInd w:w="163" w:type="dxa"/>
        <w:tblLayout w:type="fixed"/>
        <w:tblCellMar>
          <w:left w:w="0" w:type="dxa"/>
          <w:right w:w="0" w:type="dxa"/>
        </w:tblCellMar>
        <w:tblLook w:val="0000" w:firstRow="0" w:lastRow="0" w:firstColumn="0" w:lastColumn="0" w:noHBand="0" w:noVBand="0"/>
      </w:tblPr>
      <w:tblGrid>
        <w:gridCol w:w="2263"/>
        <w:gridCol w:w="7293"/>
      </w:tblGrid>
      <w:tr w:rsidR="00BB3D9E" w:rsidRPr="00F31475" w:rsidTr="00BB3D9E">
        <w:trPr>
          <w:trHeight w:hRule="exact" w:val="886"/>
        </w:trPr>
        <w:tc>
          <w:tcPr>
            <w:tcW w:w="9556" w:type="dxa"/>
            <w:gridSpan w:val="2"/>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BB3D9E" w:rsidRPr="00F31475" w:rsidRDefault="00BB3D9E" w:rsidP="00F31475">
            <w:pPr>
              <w:tabs>
                <w:tab w:val="left" w:pos="1134"/>
              </w:tabs>
              <w:ind w:firstLine="851"/>
              <w:rPr>
                <w:rFonts w:ascii="Times New Roman" w:hAnsi="Times New Roman" w:cs="Times New Roman"/>
                <w:b/>
                <w:bCs/>
                <w:sz w:val="24"/>
                <w:szCs w:val="24"/>
              </w:rPr>
            </w:pPr>
            <w:r w:rsidRPr="00BB3D9E">
              <w:rPr>
                <w:rFonts w:ascii="Times New Roman" w:hAnsi="Times New Roman" w:cs="Times New Roman"/>
                <w:b/>
                <w:bCs/>
                <w:sz w:val="24"/>
                <w:szCs w:val="24"/>
              </w:rPr>
              <w:t>Расстояние от объекта охраны в целях определения границ Охранных зон</w:t>
            </w:r>
          </w:p>
        </w:tc>
      </w:tr>
      <w:tr w:rsidR="00F31475" w:rsidRPr="00F31475" w:rsidTr="00BB3D9E">
        <w:trPr>
          <w:trHeight w:hRule="exact" w:val="886"/>
        </w:trPr>
        <w:tc>
          <w:tcPr>
            <w:tcW w:w="2263"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F31475" w:rsidRPr="00F31475" w:rsidRDefault="00F31475" w:rsidP="00F31475">
            <w:pPr>
              <w:tabs>
                <w:tab w:val="left" w:pos="1134"/>
              </w:tabs>
              <w:ind w:firstLine="851"/>
              <w:rPr>
                <w:rFonts w:ascii="Times New Roman" w:hAnsi="Times New Roman" w:cs="Times New Roman"/>
                <w:bCs/>
                <w:sz w:val="24"/>
                <w:szCs w:val="24"/>
              </w:rPr>
            </w:pPr>
            <w:r w:rsidRPr="00F31475">
              <w:rPr>
                <w:rFonts w:ascii="Times New Roman" w:hAnsi="Times New Roman" w:cs="Times New Roman"/>
                <w:b/>
                <w:bCs/>
                <w:sz w:val="24"/>
                <w:szCs w:val="24"/>
              </w:rPr>
              <w:t>Проектный номинальный класс напряжения, кВ</w:t>
            </w:r>
          </w:p>
        </w:tc>
        <w:tc>
          <w:tcPr>
            <w:tcW w:w="7293"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F31475" w:rsidRPr="00F31475" w:rsidRDefault="00F31475" w:rsidP="00F31475">
            <w:pPr>
              <w:tabs>
                <w:tab w:val="left" w:pos="1134"/>
              </w:tabs>
              <w:ind w:firstLine="851"/>
              <w:rPr>
                <w:rFonts w:ascii="Times New Roman" w:hAnsi="Times New Roman" w:cs="Times New Roman"/>
                <w:bCs/>
                <w:sz w:val="24"/>
                <w:szCs w:val="24"/>
              </w:rPr>
            </w:pPr>
            <w:r w:rsidRPr="00F31475">
              <w:rPr>
                <w:rFonts w:ascii="Times New Roman" w:hAnsi="Times New Roman" w:cs="Times New Roman"/>
                <w:b/>
                <w:bCs/>
                <w:sz w:val="24"/>
                <w:szCs w:val="24"/>
              </w:rPr>
              <w:t>Расстояние, м</w:t>
            </w:r>
          </w:p>
        </w:tc>
      </w:tr>
      <w:tr w:rsidR="00F31475" w:rsidRPr="00F31475" w:rsidTr="00DC118A">
        <w:trPr>
          <w:trHeight w:hRule="exact" w:val="240"/>
        </w:trPr>
        <w:tc>
          <w:tcPr>
            <w:tcW w:w="2263" w:type="dxa"/>
            <w:tcBorders>
              <w:top w:val="single" w:sz="4" w:space="0" w:color="000000"/>
              <w:left w:val="single" w:sz="4" w:space="0" w:color="000000"/>
              <w:bottom w:val="single" w:sz="4" w:space="0" w:color="000000"/>
              <w:right w:val="single" w:sz="4" w:space="0" w:color="000000"/>
            </w:tcBorders>
          </w:tcPr>
          <w:p w:rsidR="00F31475" w:rsidRPr="00F31475" w:rsidRDefault="00F31475" w:rsidP="00F31475">
            <w:pPr>
              <w:tabs>
                <w:tab w:val="left" w:pos="1134"/>
              </w:tabs>
              <w:ind w:firstLine="851"/>
              <w:rPr>
                <w:rFonts w:ascii="Times New Roman" w:hAnsi="Times New Roman" w:cs="Times New Roman"/>
                <w:bCs/>
                <w:sz w:val="24"/>
                <w:szCs w:val="24"/>
              </w:rPr>
            </w:pPr>
            <w:r w:rsidRPr="00F31475">
              <w:rPr>
                <w:rFonts w:ascii="Times New Roman" w:hAnsi="Times New Roman" w:cs="Times New Roman"/>
                <w:b/>
                <w:bCs/>
                <w:sz w:val="24"/>
                <w:szCs w:val="24"/>
              </w:rPr>
              <w:t>1.</w:t>
            </w:r>
          </w:p>
        </w:tc>
        <w:tc>
          <w:tcPr>
            <w:tcW w:w="7293" w:type="dxa"/>
            <w:tcBorders>
              <w:top w:val="single" w:sz="4" w:space="0" w:color="000000"/>
              <w:left w:val="single" w:sz="4" w:space="0" w:color="000000"/>
              <w:bottom w:val="single" w:sz="4" w:space="0" w:color="000000"/>
              <w:right w:val="single" w:sz="4" w:space="0" w:color="000000"/>
            </w:tcBorders>
          </w:tcPr>
          <w:p w:rsidR="00F31475" w:rsidRPr="00F31475" w:rsidRDefault="00F31475" w:rsidP="005351B1">
            <w:pPr>
              <w:tabs>
                <w:tab w:val="left" w:pos="1134"/>
              </w:tabs>
              <w:jc w:val="center"/>
              <w:rPr>
                <w:rFonts w:ascii="Times New Roman" w:hAnsi="Times New Roman" w:cs="Times New Roman"/>
                <w:bCs/>
                <w:sz w:val="24"/>
                <w:szCs w:val="24"/>
              </w:rPr>
            </w:pPr>
            <w:r w:rsidRPr="00F31475">
              <w:rPr>
                <w:rFonts w:ascii="Times New Roman" w:hAnsi="Times New Roman" w:cs="Times New Roman"/>
                <w:b/>
                <w:bCs/>
                <w:sz w:val="24"/>
                <w:szCs w:val="24"/>
              </w:rPr>
              <w:t>2.</w:t>
            </w:r>
          </w:p>
        </w:tc>
      </w:tr>
      <w:tr w:rsidR="00F31475" w:rsidRPr="00F31475" w:rsidTr="00DC118A">
        <w:trPr>
          <w:trHeight w:hRule="exact" w:val="929"/>
        </w:trPr>
        <w:tc>
          <w:tcPr>
            <w:tcW w:w="2263" w:type="dxa"/>
            <w:tcBorders>
              <w:top w:val="single" w:sz="4" w:space="0" w:color="000000"/>
              <w:left w:val="single" w:sz="4" w:space="0" w:color="000000"/>
              <w:bottom w:val="single" w:sz="4" w:space="0" w:color="000000"/>
              <w:right w:val="single" w:sz="4" w:space="0" w:color="000000"/>
            </w:tcBorders>
          </w:tcPr>
          <w:p w:rsidR="00F31475" w:rsidRPr="00F31475" w:rsidRDefault="00F31475" w:rsidP="00F31475">
            <w:pPr>
              <w:tabs>
                <w:tab w:val="left" w:pos="1134"/>
              </w:tabs>
              <w:ind w:firstLine="851"/>
              <w:rPr>
                <w:rFonts w:ascii="Times New Roman" w:hAnsi="Times New Roman" w:cs="Times New Roman"/>
                <w:bCs/>
                <w:sz w:val="24"/>
                <w:szCs w:val="24"/>
              </w:rPr>
            </w:pPr>
            <w:r w:rsidRPr="00F31475">
              <w:rPr>
                <w:rFonts w:ascii="Times New Roman" w:hAnsi="Times New Roman" w:cs="Times New Roman"/>
                <w:bCs/>
                <w:sz w:val="24"/>
                <w:szCs w:val="24"/>
              </w:rPr>
              <w:t>До 1</w:t>
            </w:r>
          </w:p>
        </w:tc>
        <w:tc>
          <w:tcPr>
            <w:tcW w:w="7293" w:type="dxa"/>
            <w:tcBorders>
              <w:top w:val="single" w:sz="4" w:space="0" w:color="000000"/>
              <w:left w:val="single" w:sz="4" w:space="0" w:color="000000"/>
              <w:bottom w:val="single" w:sz="4" w:space="0" w:color="000000"/>
              <w:right w:val="single" w:sz="4" w:space="0" w:color="000000"/>
            </w:tcBorders>
          </w:tcPr>
          <w:p w:rsidR="00F31475" w:rsidRPr="00F31475" w:rsidRDefault="00F31475" w:rsidP="00F31475">
            <w:pPr>
              <w:tabs>
                <w:tab w:val="left" w:pos="1134"/>
              </w:tabs>
              <w:ind w:firstLine="851"/>
              <w:rPr>
                <w:rFonts w:ascii="Times New Roman" w:hAnsi="Times New Roman" w:cs="Times New Roman"/>
                <w:bCs/>
                <w:sz w:val="24"/>
                <w:szCs w:val="24"/>
              </w:rPr>
            </w:pPr>
            <w:r w:rsidRPr="00F31475">
              <w:rPr>
                <w:rFonts w:ascii="Times New Roman" w:hAnsi="Times New Roman" w:cs="Times New Roman"/>
                <w:bCs/>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F31475" w:rsidRPr="00F31475" w:rsidTr="00F31475">
        <w:trPr>
          <w:trHeight w:hRule="exact" w:val="654"/>
        </w:trPr>
        <w:tc>
          <w:tcPr>
            <w:tcW w:w="2263" w:type="dxa"/>
            <w:tcBorders>
              <w:top w:val="single" w:sz="4" w:space="0" w:color="000000"/>
              <w:left w:val="single" w:sz="4" w:space="0" w:color="000000"/>
              <w:bottom w:val="single" w:sz="4" w:space="0" w:color="000000"/>
              <w:right w:val="single" w:sz="4" w:space="0" w:color="000000"/>
            </w:tcBorders>
          </w:tcPr>
          <w:p w:rsidR="00F31475" w:rsidRPr="00F31475" w:rsidRDefault="00F31475" w:rsidP="00F31475">
            <w:pPr>
              <w:tabs>
                <w:tab w:val="left" w:pos="1134"/>
              </w:tabs>
              <w:ind w:firstLine="851"/>
              <w:rPr>
                <w:rFonts w:ascii="Times New Roman" w:hAnsi="Times New Roman" w:cs="Times New Roman"/>
                <w:bCs/>
                <w:sz w:val="24"/>
                <w:szCs w:val="24"/>
              </w:rPr>
            </w:pPr>
            <w:r w:rsidRPr="00F31475">
              <w:rPr>
                <w:rFonts w:ascii="Times New Roman" w:hAnsi="Times New Roman" w:cs="Times New Roman"/>
                <w:bCs/>
                <w:sz w:val="24"/>
                <w:szCs w:val="24"/>
              </w:rPr>
              <w:t>1 - 20</w:t>
            </w:r>
          </w:p>
        </w:tc>
        <w:tc>
          <w:tcPr>
            <w:tcW w:w="7293" w:type="dxa"/>
            <w:tcBorders>
              <w:top w:val="single" w:sz="4" w:space="0" w:color="000000"/>
              <w:left w:val="single" w:sz="4" w:space="0" w:color="000000"/>
              <w:bottom w:val="single" w:sz="4" w:space="0" w:color="000000"/>
              <w:right w:val="single" w:sz="4" w:space="0" w:color="000000"/>
            </w:tcBorders>
          </w:tcPr>
          <w:p w:rsidR="00F31475" w:rsidRPr="00F31475" w:rsidRDefault="00F31475" w:rsidP="00F31475">
            <w:pPr>
              <w:tabs>
                <w:tab w:val="left" w:pos="1134"/>
              </w:tabs>
              <w:ind w:firstLine="851"/>
              <w:rPr>
                <w:rFonts w:ascii="Times New Roman" w:hAnsi="Times New Roman" w:cs="Times New Roman"/>
                <w:bCs/>
                <w:sz w:val="24"/>
                <w:szCs w:val="24"/>
              </w:rPr>
            </w:pPr>
            <w:r w:rsidRPr="00F31475">
              <w:rPr>
                <w:rFonts w:ascii="Times New Roman" w:hAnsi="Times New Roman" w:cs="Times New Roman"/>
                <w:bCs/>
                <w:sz w:val="24"/>
                <w:szCs w:val="24"/>
              </w:rPr>
              <w:t>10 (5 - для линий с самонесущими или изолированными проводами, размещенных в границах населенных пунктов)</w:t>
            </w:r>
          </w:p>
        </w:tc>
      </w:tr>
      <w:tr w:rsidR="00F31475" w:rsidRPr="00F31475" w:rsidTr="00DC118A">
        <w:trPr>
          <w:trHeight w:hRule="exact" w:val="240"/>
        </w:trPr>
        <w:tc>
          <w:tcPr>
            <w:tcW w:w="2263" w:type="dxa"/>
            <w:tcBorders>
              <w:top w:val="single" w:sz="4" w:space="0" w:color="000000"/>
              <w:left w:val="single" w:sz="4" w:space="0" w:color="000000"/>
              <w:bottom w:val="single" w:sz="4" w:space="0" w:color="000000"/>
              <w:right w:val="single" w:sz="4" w:space="0" w:color="000000"/>
            </w:tcBorders>
          </w:tcPr>
          <w:p w:rsidR="00F31475" w:rsidRPr="00F31475" w:rsidRDefault="00F31475" w:rsidP="00F31475">
            <w:pPr>
              <w:tabs>
                <w:tab w:val="left" w:pos="1134"/>
              </w:tabs>
              <w:ind w:firstLine="851"/>
              <w:rPr>
                <w:rFonts w:ascii="Times New Roman" w:hAnsi="Times New Roman" w:cs="Times New Roman"/>
                <w:bCs/>
                <w:sz w:val="24"/>
                <w:szCs w:val="24"/>
              </w:rPr>
            </w:pPr>
            <w:r w:rsidRPr="00F31475">
              <w:rPr>
                <w:rFonts w:ascii="Times New Roman" w:hAnsi="Times New Roman" w:cs="Times New Roman"/>
                <w:bCs/>
                <w:sz w:val="24"/>
                <w:szCs w:val="24"/>
              </w:rPr>
              <w:t>35</w:t>
            </w:r>
          </w:p>
        </w:tc>
        <w:tc>
          <w:tcPr>
            <w:tcW w:w="7293" w:type="dxa"/>
            <w:tcBorders>
              <w:top w:val="single" w:sz="4" w:space="0" w:color="000000"/>
              <w:left w:val="single" w:sz="4" w:space="0" w:color="000000"/>
              <w:bottom w:val="single" w:sz="4" w:space="0" w:color="000000"/>
              <w:right w:val="single" w:sz="4" w:space="0" w:color="000000"/>
            </w:tcBorders>
          </w:tcPr>
          <w:p w:rsidR="00F31475" w:rsidRPr="00F31475" w:rsidRDefault="00F31475" w:rsidP="00F31475">
            <w:pPr>
              <w:tabs>
                <w:tab w:val="left" w:pos="1134"/>
              </w:tabs>
              <w:ind w:firstLine="851"/>
              <w:rPr>
                <w:rFonts w:ascii="Times New Roman" w:hAnsi="Times New Roman" w:cs="Times New Roman"/>
                <w:bCs/>
                <w:sz w:val="24"/>
                <w:szCs w:val="24"/>
              </w:rPr>
            </w:pPr>
            <w:r w:rsidRPr="00F31475">
              <w:rPr>
                <w:rFonts w:ascii="Times New Roman" w:hAnsi="Times New Roman" w:cs="Times New Roman"/>
                <w:bCs/>
                <w:sz w:val="24"/>
                <w:szCs w:val="24"/>
              </w:rPr>
              <w:t>15</w:t>
            </w:r>
          </w:p>
        </w:tc>
      </w:tr>
      <w:tr w:rsidR="00F31475" w:rsidRPr="00F31475" w:rsidTr="00DC118A">
        <w:trPr>
          <w:trHeight w:hRule="exact" w:val="241"/>
        </w:trPr>
        <w:tc>
          <w:tcPr>
            <w:tcW w:w="2263" w:type="dxa"/>
            <w:tcBorders>
              <w:top w:val="single" w:sz="4" w:space="0" w:color="000000"/>
              <w:left w:val="single" w:sz="4" w:space="0" w:color="000000"/>
              <w:bottom w:val="single" w:sz="4" w:space="0" w:color="000000"/>
              <w:right w:val="single" w:sz="4" w:space="0" w:color="000000"/>
            </w:tcBorders>
          </w:tcPr>
          <w:p w:rsidR="00F31475" w:rsidRPr="00F31475" w:rsidRDefault="00F31475" w:rsidP="00F31475">
            <w:pPr>
              <w:tabs>
                <w:tab w:val="left" w:pos="1134"/>
              </w:tabs>
              <w:ind w:firstLine="851"/>
              <w:rPr>
                <w:rFonts w:ascii="Times New Roman" w:hAnsi="Times New Roman" w:cs="Times New Roman"/>
                <w:bCs/>
                <w:sz w:val="24"/>
                <w:szCs w:val="24"/>
              </w:rPr>
            </w:pPr>
            <w:r w:rsidRPr="00F31475">
              <w:rPr>
                <w:rFonts w:ascii="Times New Roman" w:hAnsi="Times New Roman" w:cs="Times New Roman"/>
                <w:bCs/>
                <w:sz w:val="24"/>
                <w:szCs w:val="24"/>
              </w:rPr>
              <w:t>110</w:t>
            </w:r>
          </w:p>
        </w:tc>
        <w:tc>
          <w:tcPr>
            <w:tcW w:w="7293" w:type="dxa"/>
            <w:tcBorders>
              <w:top w:val="single" w:sz="4" w:space="0" w:color="000000"/>
              <w:left w:val="single" w:sz="4" w:space="0" w:color="000000"/>
              <w:bottom w:val="single" w:sz="4" w:space="0" w:color="000000"/>
              <w:right w:val="single" w:sz="4" w:space="0" w:color="000000"/>
            </w:tcBorders>
          </w:tcPr>
          <w:p w:rsidR="00F31475" w:rsidRPr="00F31475" w:rsidRDefault="00F31475" w:rsidP="00F31475">
            <w:pPr>
              <w:tabs>
                <w:tab w:val="left" w:pos="1134"/>
              </w:tabs>
              <w:ind w:firstLine="851"/>
              <w:rPr>
                <w:rFonts w:ascii="Times New Roman" w:hAnsi="Times New Roman" w:cs="Times New Roman"/>
                <w:bCs/>
                <w:sz w:val="24"/>
                <w:szCs w:val="24"/>
              </w:rPr>
            </w:pPr>
            <w:r w:rsidRPr="00F31475">
              <w:rPr>
                <w:rFonts w:ascii="Times New Roman" w:hAnsi="Times New Roman" w:cs="Times New Roman"/>
                <w:bCs/>
                <w:sz w:val="24"/>
                <w:szCs w:val="24"/>
              </w:rPr>
              <w:t>20</w:t>
            </w:r>
          </w:p>
        </w:tc>
      </w:tr>
      <w:tr w:rsidR="00F31475" w:rsidRPr="00F31475" w:rsidTr="00DC118A">
        <w:trPr>
          <w:trHeight w:hRule="exact" w:val="240"/>
        </w:trPr>
        <w:tc>
          <w:tcPr>
            <w:tcW w:w="2263" w:type="dxa"/>
            <w:tcBorders>
              <w:top w:val="single" w:sz="4" w:space="0" w:color="000000"/>
              <w:left w:val="single" w:sz="4" w:space="0" w:color="000000"/>
              <w:bottom w:val="single" w:sz="4" w:space="0" w:color="000000"/>
              <w:right w:val="single" w:sz="4" w:space="0" w:color="000000"/>
            </w:tcBorders>
          </w:tcPr>
          <w:p w:rsidR="00F31475" w:rsidRPr="00F31475" w:rsidRDefault="00F31475" w:rsidP="00F31475">
            <w:pPr>
              <w:tabs>
                <w:tab w:val="left" w:pos="1134"/>
              </w:tabs>
              <w:ind w:firstLine="851"/>
              <w:rPr>
                <w:rFonts w:ascii="Times New Roman" w:hAnsi="Times New Roman" w:cs="Times New Roman"/>
                <w:bCs/>
                <w:sz w:val="24"/>
                <w:szCs w:val="24"/>
              </w:rPr>
            </w:pPr>
            <w:r w:rsidRPr="00F31475">
              <w:rPr>
                <w:rFonts w:ascii="Times New Roman" w:hAnsi="Times New Roman" w:cs="Times New Roman"/>
                <w:bCs/>
                <w:sz w:val="24"/>
                <w:szCs w:val="24"/>
              </w:rPr>
              <w:t>150, 220</w:t>
            </w:r>
          </w:p>
        </w:tc>
        <w:tc>
          <w:tcPr>
            <w:tcW w:w="7293" w:type="dxa"/>
            <w:tcBorders>
              <w:top w:val="single" w:sz="4" w:space="0" w:color="000000"/>
              <w:left w:val="single" w:sz="4" w:space="0" w:color="000000"/>
              <w:bottom w:val="single" w:sz="4" w:space="0" w:color="000000"/>
              <w:right w:val="single" w:sz="4" w:space="0" w:color="000000"/>
            </w:tcBorders>
          </w:tcPr>
          <w:p w:rsidR="00F31475" w:rsidRPr="00F31475" w:rsidRDefault="00F31475" w:rsidP="00F31475">
            <w:pPr>
              <w:tabs>
                <w:tab w:val="left" w:pos="1134"/>
              </w:tabs>
              <w:ind w:firstLine="851"/>
              <w:rPr>
                <w:rFonts w:ascii="Times New Roman" w:hAnsi="Times New Roman" w:cs="Times New Roman"/>
                <w:bCs/>
                <w:sz w:val="24"/>
                <w:szCs w:val="24"/>
              </w:rPr>
            </w:pPr>
            <w:r w:rsidRPr="00F31475">
              <w:rPr>
                <w:rFonts w:ascii="Times New Roman" w:hAnsi="Times New Roman" w:cs="Times New Roman"/>
                <w:bCs/>
                <w:sz w:val="24"/>
                <w:szCs w:val="24"/>
              </w:rPr>
              <w:t>25</w:t>
            </w:r>
          </w:p>
        </w:tc>
      </w:tr>
      <w:tr w:rsidR="00F31475" w:rsidRPr="00F31475" w:rsidTr="00F31475">
        <w:trPr>
          <w:trHeight w:hRule="exact" w:val="686"/>
        </w:trPr>
        <w:tc>
          <w:tcPr>
            <w:tcW w:w="2263" w:type="dxa"/>
            <w:tcBorders>
              <w:top w:val="single" w:sz="4" w:space="0" w:color="000000"/>
              <w:left w:val="single" w:sz="4" w:space="0" w:color="000000"/>
              <w:bottom w:val="single" w:sz="4" w:space="0" w:color="000000"/>
              <w:right w:val="single" w:sz="4" w:space="0" w:color="000000"/>
            </w:tcBorders>
          </w:tcPr>
          <w:p w:rsidR="00F31475" w:rsidRPr="00F31475" w:rsidRDefault="00F31475" w:rsidP="00F31475">
            <w:pPr>
              <w:tabs>
                <w:tab w:val="left" w:pos="1134"/>
              </w:tabs>
              <w:jc w:val="center"/>
              <w:rPr>
                <w:rFonts w:ascii="Times New Roman" w:hAnsi="Times New Roman" w:cs="Times New Roman"/>
                <w:bCs/>
                <w:sz w:val="24"/>
                <w:szCs w:val="24"/>
              </w:rPr>
            </w:pPr>
            <w:r w:rsidRPr="00F31475">
              <w:rPr>
                <w:rFonts w:ascii="Times New Roman" w:hAnsi="Times New Roman" w:cs="Times New Roman"/>
                <w:bCs/>
                <w:sz w:val="24"/>
                <w:szCs w:val="24"/>
              </w:rPr>
              <w:t>300, 500, +/- 400</w:t>
            </w:r>
          </w:p>
        </w:tc>
        <w:tc>
          <w:tcPr>
            <w:tcW w:w="7293" w:type="dxa"/>
            <w:tcBorders>
              <w:top w:val="single" w:sz="4" w:space="0" w:color="000000"/>
              <w:left w:val="single" w:sz="4" w:space="0" w:color="000000"/>
              <w:bottom w:val="single" w:sz="4" w:space="0" w:color="000000"/>
              <w:right w:val="single" w:sz="4" w:space="0" w:color="000000"/>
            </w:tcBorders>
          </w:tcPr>
          <w:p w:rsidR="00F31475" w:rsidRPr="00F31475" w:rsidRDefault="00F31475" w:rsidP="00F31475">
            <w:pPr>
              <w:tabs>
                <w:tab w:val="left" w:pos="1134"/>
              </w:tabs>
              <w:ind w:firstLine="851"/>
              <w:rPr>
                <w:rFonts w:ascii="Times New Roman" w:hAnsi="Times New Roman" w:cs="Times New Roman"/>
                <w:bCs/>
                <w:sz w:val="24"/>
                <w:szCs w:val="24"/>
              </w:rPr>
            </w:pPr>
            <w:r w:rsidRPr="00F31475">
              <w:rPr>
                <w:rFonts w:ascii="Times New Roman" w:hAnsi="Times New Roman" w:cs="Times New Roman"/>
                <w:bCs/>
                <w:sz w:val="24"/>
                <w:szCs w:val="24"/>
              </w:rPr>
              <w:t>30</w:t>
            </w:r>
          </w:p>
        </w:tc>
      </w:tr>
      <w:tr w:rsidR="00F31475" w:rsidRPr="00F31475" w:rsidTr="00F31475">
        <w:trPr>
          <w:trHeight w:hRule="exact" w:val="428"/>
        </w:trPr>
        <w:tc>
          <w:tcPr>
            <w:tcW w:w="2263" w:type="dxa"/>
            <w:tcBorders>
              <w:top w:val="single" w:sz="4" w:space="0" w:color="000000"/>
              <w:left w:val="single" w:sz="4" w:space="0" w:color="000000"/>
              <w:bottom w:val="single" w:sz="4" w:space="0" w:color="000000"/>
              <w:right w:val="single" w:sz="4" w:space="0" w:color="000000"/>
            </w:tcBorders>
          </w:tcPr>
          <w:p w:rsidR="00F31475" w:rsidRPr="00F31475" w:rsidRDefault="00F31475" w:rsidP="00F31475">
            <w:pPr>
              <w:tabs>
                <w:tab w:val="left" w:pos="1134"/>
              </w:tabs>
              <w:ind w:firstLine="541"/>
              <w:rPr>
                <w:rFonts w:ascii="Times New Roman" w:hAnsi="Times New Roman" w:cs="Times New Roman"/>
                <w:bCs/>
                <w:sz w:val="24"/>
                <w:szCs w:val="24"/>
              </w:rPr>
            </w:pPr>
            <w:r w:rsidRPr="00F31475">
              <w:rPr>
                <w:rFonts w:ascii="Times New Roman" w:hAnsi="Times New Roman" w:cs="Times New Roman"/>
                <w:bCs/>
                <w:sz w:val="24"/>
                <w:szCs w:val="24"/>
              </w:rPr>
              <w:lastRenderedPageBreak/>
              <w:t>750, +/- 750</w:t>
            </w:r>
          </w:p>
        </w:tc>
        <w:tc>
          <w:tcPr>
            <w:tcW w:w="7293" w:type="dxa"/>
            <w:tcBorders>
              <w:top w:val="single" w:sz="4" w:space="0" w:color="000000"/>
              <w:left w:val="single" w:sz="4" w:space="0" w:color="000000"/>
              <w:bottom w:val="single" w:sz="4" w:space="0" w:color="000000"/>
              <w:right w:val="single" w:sz="4" w:space="0" w:color="000000"/>
            </w:tcBorders>
          </w:tcPr>
          <w:p w:rsidR="00F31475" w:rsidRPr="00F31475" w:rsidRDefault="00F31475" w:rsidP="00F31475">
            <w:pPr>
              <w:tabs>
                <w:tab w:val="left" w:pos="1134"/>
              </w:tabs>
              <w:ind w:firstLine="851"/>
              <w:rPr>
                <w:rFonts w:ascii="Times New Roman" w:hAnsi="Times New Roman" w:cs="Times New Roman"/>
                <w:bCs/>
                <w:sz w:val="24"/>
                <w:szCs w:val="24"/>
              </w:rPr>
            </w:pPr>
            <w:r w:rsidRPr="00F31475">
              <w:rPr>
                <w:rFonts w:ascii="Times New Roman" w:hAnsi="Times New Roman" w:cs="Times New Roman"/>
                <w:bCs/>
                <w:sz w:val="24"/>
                <w:szCs w:val="24"/>
              </w:rPr>
              <w:t>40</w:t>
            </w:r>
          </w:p>
        </w:tc>
      </w:tr>
      <w:tr w:rsidR="00F31475" w:rsidRPr="00F31475" w:rsidTr="00DC118A">
        <w:trPr>
          <w:trHeight w:hRule="exact" w:val="240"/>
        </w:trPr>
        <w:tc>
          <w:tcPr>
            <w:tcW w:w="2263" w:type="dxa"/>
            <w:tcBorders>
              <w:top w:val="single" w:sz="4" w:space="0" w:color="000000"/>
              <w:left w:val="single" w:sz="4" w:space="0" w:color="000000"/>
              <w:bottom w:val="single" w:sz="4" w:space="0" w:color="000000"/>
              <w:right w:val="single" w:sz="4" w:space="0" w:color="000000"/>
            </w:tcBorders>
          </w:tcPr>
          <w:p w:rsidR="00F31475" w:rsidRPr="00F31475" w:rsidRDefault="00F31475" w:rsidP="00F31475">
            <w:pPr>
              <w:tabs>
                <w:tab w:val="left" w:pos="1134"/>
              </w:tabs>
              <w:ind w:firstLine="851"/>
              <w:rPr>
                <w:rFonts w:ascii="Times New Roman" w:hAnsi="Times New Roman" w:cs="Times New Roman"/>
                <w:bCs/>
                <w:sz w:val="24"/>
                <w:szCs w:val="24"/>
              </w:rPr>
            </w:pPr>
            <w:r w:rsidRPr="00F31475">
              <w:rPr>
                <w:rFonts w:ascii="Times New Roman" w:hAnsi="Times New Roman" w:cs="Times New Roman"/>
                <w:bCs/>
                <w:sz w:val="24"/>
                <w:szCs w:val="24"/>
              </w:rPr>
              <w:t>1150</w:t>
            </w:r>
          </w:p>
        </w:tc>
        <w:tc>
          <w:tcPr>
            <w:tcW w:w="7293" w:type="dxa"/>
            <w:tcBorders>
              <w:top w:val="single" w:sz="4" w:space="0" w:color="000000"/>
              <w:left w:val="single" w:sz="4" w:space="0" w:color="000000"/>
              <w:bottom w:val="single" w:sz="4" w:space="0" w:color="000000"/>
              <w:right w:val="single" w:sz="4" w:space="0" w:color="000000"/>
            </w:tcBorders>
          </w:tcPr>
          <w:p w:rsidR="00F31475" w:rsidRPr="00F31475" w:rsidRDefault="00F31475" w:rsidP="00F31475">
            <w:pPr>
              <w:tabs>
                <w:tab w:val="left" w:pos="1134"/>
              </w:tabs>
              <w:ind w:firstLine="851"/>
              <w:rPr>
                <w:rFonts w:ascii="Times New Roman" w:hAnsi="Times New Roman" w:cs="Times New Roman"/>
                <w:bCs/>
                <w:sz w:val="24"/>
                <w:szCs w:val="24"/>
              </w:rPr>
            </w:pPr>
            <w:r w:rsidRPr="00F31475">
              <w:rPr>
                <w:rFonts w:ascii="Times New Roman" w:hAnsi="Times New Roman" w:cs="Times New Roman"/>
                <w:bCs/>
                <w:sz w:val="24"/>
                <w:szCs w:val="24"/>
              </w:rPr>
              <w:t>55</w:t>
            </w:r>
          </w:p>
        </w:tc>
      </w:tr>
    </w:tbl>
    <w:p w:rsidR="00F31475" w:rsidRPr="004E5332" w:rsidRDefault="00F31475" w:rsidP="00BC7399">
      <w:pPr>
        <w:pStyle w:val="a5"/>
        <w:numPr>
          <w:ilvl w:val="0"/>
          <w:numId w:val="15"/>
        </w:numPr>
        <w:tabs>
          <w:tab w:val="left" w:pos="1134"/>
        </w:tabs>
        <w:ind w:left="0" w:firstLine="851"/>
        <w:jc w:val="both"/>
        <w:rPr>
          <w:bCs/>
        </w:rPr>
      </w:pPr>
      <w:r w:rsidRPr="004E5332">
        <w:rPr>
          <w:b/>
          <w:bCs/>
          <w:i/>
          <w:iCs/>
        </w:rPr>
        <w:t xml:space="preserve">Охранные зоны вдоль подземных кабельных линий электропередачи </w:t>
      </w:r>
      <w:r w:rsidRPr="004E5332">
        <w:rPr>
          <w:bCs/>
        </w:rPr>
        <w:t>устанавливаются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F31475" w:rsidRPr="004E5332" w:rsidRDefault="00F31475" w:rsidP="00BC7399">
      <w:pPr>
        <w:pStyle w:val="a5"/>
        <w:numPr>
          <w:ilvl w:val="0"/>
          <w:numId w:val="15"/>
        </w:numPr>
        <w:tabs>
          <w:tab w:val="left" w:pos="1134"/>
        </w:tabs>
        <w:ind w:left="0" w:firstLine="851"/>
        <w:jc w:val="both"/>
        <w:rPr>
          <w:bCs/>
        </w:rPr>
      </w:pPr>
      <w:r w:rsidRPr="004E5332">
        <w:rPr>
          <w:b/>
          <w:bCs/>
          <w:i/>
          <w:iCs/>
        </w:rPr>
        <w:t xml:space="preserve">Охранные зоны вдоль подводных кабельных линий электропередачи </w:t>
      </w:r>
      <w:r w:rsidRPr="004E5332">
        <w:rPr>
          <w:bCs/>
        </w:rPr>
        <w:t>устанавливаются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F31475" w:rsidRPr="004E5332" w:rsidRDefault="00F31475" w:rsidP="00BC7399">
      <w:pPr>
        <w:pStyle w:val="a5"/>
        <w:numPr>
          <w:ilvl w:val="0"/>
          <w:numId w:val="15"/>
        </w:numPr>
        <w:ind w:left="0" w:firstLine="851"/>
        <w:jc w:val="both"/>
        <w:rPr>
          <w:bCs/>
        </w:rPr>
      </w:pPr>
      <w:r w:rsidRPr="004E5332">
        <w:rPr>
          <w:b/>
          <w:bCs/>
          <w:i/>
          <w:iCs/>
        </w:rPr>
        <w:t xml:space="preserve">Охранные зоны вдоль переходов воздушных линий электропередачи через водоемы (реки, каналы, озера и др.) </w:t>
      </w:r>
      <w:r w:rsidRPr="004E5332">
        <w:rPr>
          <w:bCs/>
        </w:rPr>
        <w:t>устанавливаются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F31475" w:rsidRPr="004E5332" w:rsidRDefault="00F31475" w:rsidP="00BC7399">
      <w:pPr>
        <w:pStyle w:val="a5"/>
        <w:numPr>
          <w:ilvl w:val="0"/>
          <w:numId w:val="15"/>
        </w:numPr>
        <w:tabs>
          <w:tab w:val="left" w:pos="851"/>
        </w:tabs>
        <w:ind w:left="0" w:firstLine="851"/>
        <w:jc w:val="both"/>
        <w:rPr>
          <w:bCs/>
        </w:rPr>
      </w:pPr>
      <w:r w:rsidRPr="004E5332">
        <w:rPr>
          <w:b/>
          <w:bCs/>
          <w:i/>
          <w:iCs/>
        </w:rPr>
        <w:t xml:space="preserve">Охранные зоны вокруг подстанций </w:t>
      </w:r>
      <w:r w:rsidRPr="004E5332">
        <w:rPr>
          <w:bCs/>
        </w:rPr>
        <w:t>устанавливаются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Таблице 7, применительно к высшему классу напряжения подстанции.</w:t>
      </w:r>
    </w:p>
    <w:p w:rsidR="00F31475" w:rsidRPr="004E5332" w:rsidRDefault="00F31475" w:rsidP="00BC7399">
      <w:pPr>
        <w:pStyle w:val="a5"/>
        <w:numPr>
          <w:ilvl w:val="0"/>
          <w:numId w:val="15"/>
        </w:numPr>
        <w:tabs>
          <w:tab w:val="left" w:pos="1134"/>
        </w:tabs>
        <w:ind w:left="0" w:firstLine="851"/>
        <w:jc w:val="both"/>
        <w:rPr>
          <w:bCs/>
        </w:rPr>
      </w:pPr>
      <w:r w:rsidRPr="004E5332">
        <w:rPr>
          <w:b/>
          <w:bCs/>
          <w:i/>
          <w:iCs/>
        </w:rPr>
        <w:t xml:space="preserve">В Охранных зонах запрещается </w:t>
      </w:r>
      <w:r w:rsidRPr="004E5332">
        <w:rPr>
          <w:bCs/>
        </w:rPr>
        <w:t>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F31475" w:rsidRPr="004E5332" w:rsidRDefault="00F31475" w:rsidP="00BC7399">
      <w:pPr>
        <w:pStyle w:val="a5"/>
        <w:numPr>
          <w:ilvl w:val="1"/>
          <w:numId w:val="15"/>
        </w:numPr>
        <w:ind w:left="0" w:firstLine="142"/>
        <w:jc w:val="both"/>
        <w:rPr>
          <w:bCs/>
        </w:rPr>
      </w:pPr>
      <w:r w:rsidRPr="004E5332">
        <w:rPr>
          <w:bCs/>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F31475" w:rsidRPr="000E2ED2" w:rsidRDefault="00F31475" w:rsidP="00BC7399">
      <w:pPr>
        <w:pStyle w:val="a5"/>
        <w:numPr>
          <w:ilvl w:val="1"/>
          <w:numId w:val="15"/>
        </w:numPr>
        <w:tabs>
          <w:tab w:val="left" w:pos="1134"/>
        </w:tabs>
        <w:spacing w:line="276" w:lineRule="auto"/>
        <w:ind w:left="0" w:firstLine="142"/>
        <w:jc w:val="both"/>
        <w:rPr>
          <w:bCs/>
        </w:rPr>
      </w:pPr>
      <w:r w:rsidRPr="000E2ED2">
        <w:rPr>
          <w:bCs/>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F31475" w:rsidRPr="000E2ED2" w:rsidRDefault="00F31475" w:rsidP="00BC7399">
      <w:pPr>
        <w:pStyle w:val="a5"/>
        <w:numPr>
          <w:ilvl w:val="1"/>
          <w:numId w:val="15"/>
        </w:numPr>
        <w:tabs>
          <w:tab w:val="left" w:pos="851"/>
        </w:tabs>
        <w:ind w:left="0" w:firstLine="142"/>
        <w:jc w:val="both"/>
        <w:rPr>
          <w:bCs/>
        </w:rPr>
      </w:pPr>
      <w:r w:rsidRPr="000E2ED2">
        <w:rPr>
          <w:bCs/>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w:t>
      </w:r>
      <w:r w:rsidR="002F0CBA" w:rsidRPr="000E2ED2">
        <w:rPr>
          <w:bCs/>
        </w:rPr>
        <w:t xml:space="preserve"> </w:t>
      </w:r>
      <w:r w:rsidRPr="000E2ED2">
        <w:rPr>
          <w:bCs/>
        </w:rPr>
        <w:t>вводных и распределительных устройств, подстанций, воздушных линий электропередачи, а также в охранных зонах кабельных линий электропередачи;</w:t>
      </w:r>
    </w:p>
    <w:p w:rsidR="00F31475" w:rsidRPr="000E2ED2" w:rsidRDefault="00F31475" w:rsidP="00BC7399">
      <w:pPr>
        <w:pStyle w:val="a5"/>
        <w:numPr>
          <w:ilvl w:val="1"/>
          <w:numId w:val="15"/>
        </w:numPr>
        <w:tabs>
          <w:tab w:val="left" w:pos="851"/>
        </w:tabs>
        <w:ind w:left="0" w:firstLine="142"/>
        <w:jc w:val="both"/>
        <w:rPr>
          <w:bCs/>
        </w:rPr>
      </w:pPr>
      <w:r w:rsidRPr="000E2ED2">
        <w:rPr>
          <w:bCs/>
        </w:rPr>
        <w:t>размещать свалки;</w:t>
      </w:r>
    </w:p>
    <w:p w:rsidR="00F31475" w:rsidRPr="000E2ED2" w:rsidRDefault="00F31475" w:rsidP="00BC7399">
      <w:pPr>
        <w:pStyle w:val="a5"/>
        <w:numPr>
          <w:ilvl w:val="1"/>
          <w:numId w:val="15"/>
        </w:numPr>
        <w:tabs>
          <w:tab w:val="left" w:pos="851"/>
        </w:tabs>
        <w:ind w:left="0" w:firstLine="142"/>
        <w:jc w:val="both"/>
        <w:rPr>
          <w:bCs/>
        </w:rPr>
      </w:pPr>
      <w:r w:rsidRPr="000E2ED2">
        <w:rPr>
          <w:bCs/>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F31475" w:rsidRPr="000E2ED2" w:rsidRDefault="00F31475" w:rsidP="00BC7399">
      <w:pPr>
        <w:pStyle w:val="a5"/>
        <w:numPr>
          <w:ilvl w:val="0"/>
          <w:numId w:val="15"/>
        </w:numPr>
        <w:tabs>
          <w:tab w:val="left" w:pos="851"/>
        </w:tabs>
        <w:ind w:left="0" w:firstLine="851"/>
        <w:jc w:val="both"/>
        <w:rPr>
          <w:bCs/>
        </w:rPr>
      </w:pPr>
      <w:r w:rsidRPr="000E2ED2">
        <w:rPr>
          <w:b/>
          <w:bCs/>
          <w:i/>
          <w:iCs/>
        </w:rPr>
        <w:t>В Охранных зонах, установленных для объектов электросетевого хозяйства напряжением свыше 1000 вольт</w:t>
      </w:r>
      <w:r w:rsidRPr="000E2ED2">
        <w:rPr>
          <w:bCs/>
        </w:rPr>
        <w:t>, помимо действий, указанных выше, запрещается:</w:t>
      </w:r>
    </w:p>
    <w:p w:rsidR="00F31475" w:rsidRPr="000E2ED2" w:rsidRDefault="00F31475" w:rsidP="00BC7399">
      <w:pPr>
        <w:pStyle w:val="a5"/>
        <w:numPr>
          <w:ilvl w:val="1"/>
          <w:numId w:val="15"/>
        </w:numPr>
        <w:tabs>
          <w:tab w:val="left" w:pos="142"/>
        </w:tabs>
        <w:ind w:left="0" w:firstLine="142"/>
        <w:jc w:val="both"/>
        <w:rPr>
          <w:bCs/>
        </w:rPr>
      </w:pPr>
      <w:r w:rsidRPr="000E2ED2">
        <w:rPr>
          <w:bCs/>
        </w:rPr>
        <w:lastRenderedPageBreak/>
        <w:t>складировать или размещать хранилища любых, в том числе горюче- смазочных, материалов;</w:t>
      </w:r>
    </w:p>
    <w:p w:rsidR="00F31475" w:rsidRPr="000E2ED2" w:rsidRDefault="00F31475" w:rsidP="00BC7399">
      <w:pPr>
        <w:pStyle w:val="a5"/>
        <w:numPr>
          <w:ilvl w:val="1"/>
          <w:numId w:val="15"/>
        </w:numPr>
        <w:tabs>
          <w:tab w:val="left" w:pos="142"/>
        </w:tabs>
        <w:ind w:left="0" w:firstLine="142"/>
        <w:jc w:val="both"/>
        <w:rPr>
          <w:bCs/>
        </w:rPr>
      </w:pPr>
      <w:r w:rsidRPr="000E2ED2">
        <w:rPr>
          <w:bC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F31475" w:rsidRPr="000E2ED2" w:rsidRDefault="00F31475" w:rsidP="00BC7399">
      <w:pPr>
        <w:pStyle w:val="a5"/>
        <w:numPr>
          <w:ilvl w:val="1"/>
          <w:numId w:val="15"/>
        </w:numPr>
        <w:tabs>
          <w:tab w:val="left" w:pos="142"/>
        </w:tabs>
        <w:ind w:left="0" w:firstLine="142"/>
        <w:jc w:val="both"/>
        <w:rPr>
          <w:bCs/>
        </w:rPr>
      </w:pPr>
      <w:r w:rsidRPr="000E2ED2">
        <w:rPr>
          <w:bCs/>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F31475" w:rsidRPr="000E2ED2" w:rsidRDefault="00F31475" w:rsidP="00BC7399">
      <w:pPr>
        <w:pStyle w:val="a5"/>
        <w:numPr>
          <w:ilvl w:val="1"/>
          <w:numId w:val="15"/>
        </w:numPr>
        <w:tabs>
          <w:tab w:val="left" w:pos="142"/>
        </w:tabs>
        <w:ind w:left="0" w:firstLine="142"/>
        <w:jc w:val="both"/>
        <w:rPr>
          <w:bCs/>
        </w:rPr>
      </w:pPr>
      <w:r w:rsidRPr="000E2ED2">
        <w:rPr>
          <w:bCs/>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F31475" w:rsidRPr="000E2ED2" w:rsidRDefault="00F31475" w:rsidP="00BC7399">
      <w:pPr>
        <w:pStyle w:val="a5"/>
        <w:numPr>
          <w:ilvl w:val="1"/>
          <w:numId w:val="15"/>
        </w:numPr>
        <w:tabs>
          <w:tab w:val="left" w:pos="142"/>
        </w:tabs>
        <w:ind w:left="0" w:firstLine="142"/>
        <w:jc w:val="both"/>
        <w:rPr>
          <w:bCs/>
        </w:rPr>
      </w:pPr>
      <w:r w:rsidRPr="000E2ED2">
        <w:rPr>
          <w:bCs/>
        </w:rPr>
        <w:t>осуществлять проход судов с поднятыми стрелами кранов и других механизмов (в охранных зонах воздушных линий электропередачи).</w:t>
      </w:r>
    </w:p>
    <w:p w:rsidR="00F31475" w:rsidRPr="000E2ED2" w:rsidRDefault="00F31475" w:rsidP="00BC7399">
      <w:pPr>
        <w:pStyle w:val="a5"/>
        <w:numPr>
          <w:ilvl w:val="0"/>
          <w:numId w:val="15"/>
        </w:numPr>
        <w:tabs>
          <w:tab w:val="left" w:pos="851"/>
        </w:tabs>
        <w:ind w:left="0" w:firstLine="851"/>
        <w:jc w:val="both"/>
        <w:rPr>
          <w:bCs/>
        </w:rPr>
      </w:pPr>
      <w:r w:rsidRPr="000E2ED2">
        <w:rPr>
          <w:b/>
          <w:bCs/>
          <w:i/>
          <w:iCs/>
        </w:rPr>
        <w:t xml:space="preserve">В пределах Охранных зон без письменного решения о согласовании сетевых организаций </w:t>
      </w:r>
      <w:r w:rsidRPr="000E2ED2">
        <w:rPr>
          <w:bCs/>
        </w:rPr>
        <w:t>юридическим и физическим лицам запрещаются:</w:t>
      </w:r>
    </w:p>
    <w:p w:rsidR="00F31475" w:rsidRPr="000E2ED2" w:rsidRDefault="00F31475" w:rsidP="00BC7399">
      <w:pPr>
        <w:pStyle w:val="a5"/>
        <w:numPr>
          <w:ilvl w:val="1"/>
          <w:numId w:val="15"/>
        </w:numPr>
        <w:tabs>
          <w:tab w:val="left" w:pos="851"/>
        </w:tabs>
        <w:ind w:left="0" w:firstLine="142"/>
        <w:jc w:val="both"/>
        <w:rPr>
          <w:bCs/>
        </w:rPr>
      </w:pPr>
      <w:r w:rsidRPr="000E2ED2">
        <w:rPr>
          <w:bCs/>
        </w:rPr>
        <w:t>строительство, капитальный ремонт, реконструкция или снос зданий и сооружений;</w:t>
      </w:r>
    </w:p>
    <w:p w:rsidR="00F31475" w:rsidRPr="000E2ED2" w:rsidRDefault="00F31475" w:rsidP="00BC7399">
      <w:pPr>
        <w:pStyle w:val="a5"/>
        <w:numPr>
          <w:ilvl w:val="1"/>
          <w:numId w:val="15"/>
        </w:numPr>
        <w:tabs>
          <w:tab w:val="left" w:pos="851"/>
        </w:tabs>
        <w:ind w:left="0" w:firstLine="142"/>
        <w:jc w:val="both"/>
        <w:rPr>
          <w:bCs/>
        </w:rPr>
      </w:pPr>
      <w:r w:rsidRPr="000E2ED2">
        <w:rPr>
          <w:bCs/>
        </w:rPr>
        <w:t>горные, взрывные, мелиоративные работы, в том числе связанные с временным затоплением земель;</w:t>
      </w:r>
    </w:p>
    <w:p w:rsidR="00F31475" w:rsidRPr="000E2ED2" w:rsidRDefault="00F31475" w:rsidP="00BC7399">
      <w:pPr>
        <w:pStyle w:val="a5"/>
        <w:numPr>
          <w:ilvl w:val="1"/>
          <w:numId w:val="15"/>
        </w:numPr>
        <w:tabs>
          <w:tab w:val="left" w:pos="851"/>
        </w:tabs>
        <w:ind w:left="0" w:firstLine="142"/>
        <w:jc w:val="both"/>
        <w:rPr>
          <w:bCs/>
        </w:rPr>
      </w:pPr>
      <w:r w:rsidRPr="000E2ED2">
        <w:rPr>
          <w:bCs/>
        </w:rPr>
        <w:t>посадка и вырубка деревьев и кустарников;</w:t>
      </w:r>
    </w:p>
    <w:p w:rsidR="00F31475" w:rsidRPr="00A82075" w:rsidRDefault="00F31475" w:rsidP="000E2ED2">
      <w:pPr>
        <w:tabs>
          <w:tab w:val="left" w:pos="851"/>
        </w:tabs>
        <w:spacing w:after="0"/>
        <w:ind w:firstLine="142"/>
        <w:jc w:val="both"/>
        <w:rPr>
          <w:rFonts w:ascii="Times New Roman" w:hAnsi="Times New Roman" w:cs="Times New Roman"/>
          <w:bCs/>
          <w:sz w:val="24"/>
          <w:szCs w:val="24"/>
        </w:rPr>
      </w:pPr>
      <w:r w:rsidRPr="00A82075">
        <w:rPr>
          <w:rFonts w:ascii="Times New Roman" w:hAnsi="Times New Roman" w:cs="Times New Roman"/>
          <w:bCs/>
          <w:sz w:val="24"/>
          <w:szCs w:val="24"/>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F31475" w:rsidRPr="000E2ED2" w:rsidRDefault="00F31475" w:rsidP="00BC7399">
      <w:pPr>
        <w:pStyle w:val="a5"/>
        <w:numPr>
          <w:ilvl w:val="1"/>
          <w:numId w:val="15"/>
        </w:numPr>
        <w:tabs>
          <w:tab w:val="left" w:pos="851"/>
        </w:tabs>
        <w:ind w:left="0" w:firstLine="142"/>
        <w:jc w:val="both"/>
        <w:rPr>
          <w:bCs/>
        </w:rPr>
      </w:pPr>
      <w:r w:rsidRPr="000E2ED2">
        <w:rPr>
          <w:bCs/>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F31475" w:rsidRPr="00F31475" w:rsidRDefault="00F31475" w:rsidP="000E2ED2">
      <w:pPr>
        <w:tabs>
          <w:tab w:val="left" w:pos="851"/>
        </w:tabs>
        <w:spacing w:after="0"/>
        <w:ind w:firstLine="142"/>
        <w:jc w:val="both"/>
        <w:rPr>
          <w:rFonts w:ascii="Times New Roman" w:hAnsi="Times New Roman" w:cs="Times New Roman"/>
          <w:bCs/>
          <w:sz w:val="24"/>
          <w:szCs w:val="24"/>
        </w:rPr>
      </w:pPr>
      <w:r w:rsidRPr="00F31475">
        <w:rPr>
          <w:rFonts w:ascii="Times New Roman" w:hAnsi="Times New Roman" w:cs="Times New Roman"/>
          <w:bCs/>
          <w:sz w:val="24"/>
          <w:szCs w:val="24"/>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F31475" w:rsidRPr="000E2ED2" w:rsidRDefault="00F31475" w:rsidP="00BC7399">
      <w:pPr>
        <w:pStyle w:val="a5"/>
        <w:numPr>
          <w:ilvl w:val="1"/>
          <w:numId w:val="15"/>
        </w:numPr>
        <w:tabs>
          <w:tab w:val="left" w:pos="851"/>
        </w:tabs>
        <w:ind w:left="0" w:firstLine="142"/>
        <w:jc w:val="both"/>
        <w:rPr>
          <w:bCs/>
        </w:rPr>
      </w:pPr>
      <w:r w:rsidRPr="000E2ED2">
        <w:rPr>
          <w:bCs/>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F31475" w:rsidRPr="000E2ED2" w:rsidRDefault="00F31475" w:rsidP="00BC7399">
      <w:pPr>
        <w:pStyle w:val="a5"/>
        <w:numPr>
          <w:ilvl w:val="1"/>
          <w:numId w:val="15"/>
        </w:numPr>
        <w:tabs>
          <w:tab w:val="left" w:pos="851"/>
        </w:tabs>
        <w:ind w:left="0" w:firstLine="142"/>
        <w:jc w:val="both"/>
        <w:rPr>
          <w:bCs/>
        </w:rPr>
      </w:pPr>
      <w:r w:rsidRPr="000E2ED2">
        <w:rPr>
          <w:bCs/>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F31475" w:rsidRPr="000E2ED2" w:rsidRDefault="00F31475" w:rsidP="00BC7399">
      <w:pPr>
        <w:pStyle w:val="a5"/>
        <w:numPr>
          <w:ilvl w:val="0"/>
          <w:numId w:val="15"/>
        </w:numPr>
        <w:tabs>
          <w:tab w:val="left" w:pos="1134"/>
        </w:tabs>
        <w:ind w:left="0" w:firstLine="851"/>
        <w:jc w:val="both"/>
        <w:rPr>
          <w:bCs/>
        </w:rPr>
      </w:pPr>
      <w:r w:rsidRPr="000E2ED2">
        <w:rPr>
          <w:b/>
          <w:bCs/>
          <w:i/>
          <w:iCs/>
        </w:rPr>
        <w:t>В охранных зонах</w:t>
      </w:r>
      <w:r w:rsidRPr="000E2ED2">
        <w:rPr>
          <w:bCs/>
        </w:rPr>
        <w:t>, установленных для объектов электросетевого хозяйства напряжением</w:t>
      </w:r>
      <w:r w:rsidR="005351B1" w:rsidRPr="000E2ED2">
        <w:rPr>
          <w:bCs/>
        </w:rPr>
        <w:t xml:space="preserve"> до 1000 вольт, </w:t>
      </w:r>
      <w:r w:rsidRPr="000E2ED2">
        <w:rPr>
          <w:bCs/>
        </w:rPr>
        <w:t>помимо</w:t>
      </w:r>
      <w:r w:rsidR="005351B1" w:rsidRPr="000E2ED2">
        <w:rPr>
          <w:bCs/>
        </w:rPr>
        <w:t xml:space="preserve"> </w:t>
      </w:r>
      <w:r w:rsidRPr="000E2ED2">
        <w:rPr>
          <w:bCs/>
        </w:rPr>
        <w:t>действий,</w:t>
      </w:r>
      <w:r w:rsidR="005351B1" w:rsidRPr="000E2ED2">
        <w:rPr>
          <w:bCs/>
        </w:rPr>
        <w:t xml:space="preserve"> </w:t>
      </w:r>
      <w:r w:rsidRPr="000E2ED2">
        <w:rPr>
          <w:bCs/>
        </w:rPr>
        <w:t>указанных</w:t>
      </w:r>
      <w:r w:rsidR="005351B1" w:rsidRPr="000E2ED2">
        <w:rPr>
          <w:bCs/>
        </w:rPr>
        <w:t xml:space="preserve"> </w:t>
      </w:r>
      <w:r w:rsidRPr="000E2ED2">
        <w:rPr>
          <w:bCs/>
        </w:rPr>
        <w:t>выше, без письменного решения о согласовании сетевых организаций запрещается:</w:t>
      </w:r>
    </w:p>
    <w:p w:rsidR="00F31475" w:rsidRPr="000E2ED2" w:rsidRDefault="00F31475" w:rsidP="00BC7399">
      <w:pPr>
        <w:pStyle w:val="a5"/>
        <w:numPr>
          <w:ilvl w:val="1"/>
          <w:numId w:val="15"/>
        </w:numPr>
        <w:tabs>
          <w:tab w:val="left" w:pos="851"/>
        </w:tabs>
        <w:ind w:left="0" w:firstLine="284"/>
        <w:jc w:val="both"/>
        <w:rPr>
          <w:bCs/>
        </w:rPr>
      </w:pPr>
      <w:r w:rsidRPr="000E2ED2">
        <w:rPr>
          <w:bC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F31475" w:rsidRPr="000E2ED2" w:rsidRDefault="00F31475" w:rsidP="00BC7399">
      <w:pPr>
        <w:pStyle w:val="a5"/>
        <w:numPr>
          <w:ilvl w:val="1"/>
          <w:numId w:val="15"/>
        </w:numPr>
        <w:tabs>
          <w:tab w:val="left" w:pos="851"/>
        </w:tabs>
        <w:ind w:left="0" w:firstLine="284"/>
        <w:jc w:val="both"/>
        <w:rPr>
          <w:bCs/>
        </w:rPr>
      </w:pPr>
      <w:r w:rsidRPr="000E2ED2">
        <w:rPr>
          <w:bCs/>
        </w:rPr>
        <w:t>складировать или размещать хранилища любых, в том числе горюче-смазочных, материалов;</w:t>
      </w:r>
    </w:p>
    <w:p w:rsidR="00F31475" w:rsidRPr="000E2ED2" w:rsidRDefault="00F31475" w:rsidP="00BC7399">
      <w:pPr>
        <w:pStyle w:val="a5"/>
        <w:numPr>
          <w:ilvl w:val="1"/>
          <w:numId w:val="15"/>
        </w:numPr>
        <w:tabs>
          <w:tab w:val="left" w:pos="851"/>
        </w:tabs>
        <w:ind w:left="0" w:firstLine="284"/>
        <w:jc w:val="both"/>
        <w:rPr>
          <w:bCs/>
        </w:rPr>
      </w:pPr>
      <w:r w:rsidRPr="000E2ED2">
        <w:rPr>
          <w:bCs/>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F31475" w:rsidRPr="005351B1" w:rsidRDefault="00F31475" w:rsidP="00BC3945">
      <w:pPr>
        <w:tabs>
          <w:tab w:val="left" w:pos="1134"/>
        </w:tabs>
        <w:spacing w:after="0"/>
        <w:ind w:firstLine="851"/>
        <w:jc w:val="both"/>
        <w:rPr>
          <w:bCs/>
        </w:rPr>
      </w:pPr>
      <w:r w:rsidRPr="00F31475">
        <w:rPr>
          <w:rFonts w:ascii="Times New Roman" w:hAnsi="Times New Roman" w:cs="Times New Roman"/>
          <w:bCs/>
          <w:sz w:val="24"/>
          <w:szCs w:val="24"/>
        </w:rPr>
        <w:lastRenderedPageBreak/>
        <w:t>Порядок согласования сетевых организаций установлен Постановлением Правительства РФ от 24.02.2009 № 160 «О порядке установления охранных зон объектов</w:t>
      </w:r>
      <w:r w:rsidR="005351B1">
        <w:rPr>
          <w:bCs/>
        </w:rPr>
        <w:t xml:space="preserve"> </w:t>
      </w:r>
      <w:r w:rsidR="005351B1">
        <w:rPr>
          <w:rFonts w:ascii="Times New Roman" w:hAnsi="Times New Roman" w:cs="Times New Roman"/>
          <w:bCs/>
          <w:sz w:val="24"/>
          <w:szCs w:val="24"/>
        </w:rPr>
        <w:t xml:space="preserve">электросетевого хозяйства и особых условий </w:t>
      </w:r>
      <w:r w:rsidRPr="00F31475">
        <w:rPr>
          <w:rFonts w:ascii="Times New Roman" w:hAnsi="Times New Roman" w:cs="Times New Roman"/>
          <w:bCs/>
          <w:sz w:val="24"/>
          <w:szCs w:val="24"/>
        </w:rPr>
        <w:t>испо</w:t>
      </w:r>
      <w:r w:rsidR="005351B1">
        <w:rPr>
          <w:rFonts w:ascii="Times New Roman" w:hAnsi="Times New Roman" w:cs="Times New Roman"/>
          <w:bCs/>
          <w:sz w:val="24"/>
          <w:szCs w:val="24"/>
        </w:rPr>
        <w:t xml:space="preserve">льзования земельных </w:t>
      </w:r>
      <w:r w:rsidRPr="00F31475">
        <w:rPr>
          <w:rFonts w:ascii="Times New Roman" w:hAnsi="Times New Roman" w:cs="Times New Roman"/>
          <w:bCs/>
          <w:sz w:val="24"/>
          <w:szCs w:val="24"/>
        </w:rPr>
        <w:t>участков, расположенных в границах таких зон».</w:t>
      </w:r>
    </w:p>
    <w:p w:rsidR="00F31475" w:rsidRPr="00F31475" w:rsidRDefault="00F31475" w:rsidP="00F31475">
      <w:pPr>
        <w:tabs>
          <w:tab w:val="left" w:pos="1134"/>
        </w:tabs>
        <w:ind w:firstLine="851"/>
        <w:jc w:val="both"/>
        <w:rPr>
          <w:rFonts w:ascii="Times New Roman" w:hAnsi="Times New Roman" w:cs="Times New Roman"/>
          <w:bCs/>
          <w:sz w:val="24"/>
          <w:szCs w:val="24"/>
        </w:rPr>
      </w:pPr>
      <w:r w:rsidRPr="00F31475">
        <w:rPr>
          <w:rFonts w:ascii="Times New Roman" w:hAnsi="Times New Roman" w:cs="Times New Roman"/>
          <w:bCs/>
          <w:sz w:val="24"/>
          <w:szCs w:val="24"/>
        </w:rPr>
        <w:t xml:space="preserve">Перечень охранных зоны объектов электросетевого </w:t>
      </w:r>
      <w:r w:rsidR="005351B1">
        <w:rPr>
          <w:rFonts w:ascii="Times New Roman" w:hAnsi="Times New Roman" w:cs="Times New Roman"/>
          <w:bCs/>
          <w:sz w:val="24"/>
          <w:szCs w:val="24"/>
        </w:rPr>
        <w:t>хозяйства,</w:t>
      </w:r>
      <w:r w:rsidRPr="00F31475">
        <w:rPr>
          <w:rFonts w:ascii="Times New Roman" w:hAnsi="Times New Roman" w:cs="Times New Roman"/>
          <w:bCs/>
          <w:sz w:val="24"/>
          <w:szCs w:val="24"/>
        </w:rPr>
        <w:t xml:space="preserve"> выявленных на Территории, в</w:t>
      </w:r>
      <w:r w:rsidR="00A50847">
        <w:rPr>
          <w:rFonts w:ascii="Times New Roman" w:hAnsi="Times New Roman" w:cs="Times New Roman"/>
          <w:bCs/>
          <w:sz w:val="24"/>
          <w:szCs w:val="24"/>
        </w:rPr>
        <w:t xml:space="preserve"> ниже приведенной</w:t>
      </w:r>
      <w:r w:rsidRPr="00F31475">
        <w:rPr>
          <w:rFonts w:ascii="Times New Roman" w:hAnsi="Times New Roman" w:cs="Times New Roman"/>
          <w:bCs/>
          <w:sz w:val="24"/>
          <w:szCs w:val="24"/>
        </w:rPr>
        <w:t xml:space="preserve"> таблице</w:t>
      </w:r>
      <w:r w:rsidR="00A50847">
        <w:rPr>
          <w:rFonts w:ascii="Times New Roman" w:hAnsi="Times New Roman" w:cs="Times New Roman"/>
          <w:bCs/>
          <w:sz w:val="24"/>
          <w:szCs w:val="24"/>
        </w:rPr>
        <w:t>:</w:t>
      </w:r>
    </w:p>
    <w:p w:rsidR="00F31475" w:rsidRDefault="00A50847" w:rsidP="00A50847">
      <w:pPr>
        <w:tabs>
          <w:tab w:val="left" w:pos="1134"/>
        </w:tabs>
        <w:ind w:firstLine="851"/>
        <w:jc w:val="right"/>
        <w:rPr>
          <w:rFonts w:ascii="Times New Roman" w:hAnsi="Times New Roman" w:cs="Times New Roman"/>
          <w:bCs/>
          <w:sz w:val="24"/>
          <w:szCs w:val="24"/>
        </w:rPr>
      </w:pPr>
      <w:r w:rsidRPr="00A50847">
        <w:rPr>
          <w:rFonts w:ascii="Times New Roman" w:hAnsi="Times New Roman" w:cs="Times New Roman"/>
          <w:bCs/>
          <w:sz w:val="24"/>
          <w:szCs w:val="24"/>
        </w:rPr>
        <w:t>Таблица 5</w:t>
      </w:r>
    </w:p>
    <w:p w:rsidR="00982D27" w:rsidRDefault="00982D27" w:rsidP="00982D27">
      <w:pPr>
        <w:tabs>
          <w:tab w:val="left" w:pos="1134"/>
        </w:tabs>
        <w:ind w:firstLine="851"/>
        <w:jc w:val="center"/>
        <w:rPr>
          <w:rFonts w:ascii="Times New Roman" w:hAnsi="Times New Roman" w:cs="Times New Roman"/>
          <w:bCs/>
          <w:sz w:val="24"/>
          <w:szCs w:val="24"/>
        </w:rPr>
      </w:pPr>
    </w:p>
    <w:tbl>
      <w:tblPr>
        <w:tblStyle w:val="af5"/>
        <w:tblW w:w="0" w:type="auto"/>
        <w:tblLook w:val="04A0" w:firstRow="1" w:lastRow="0" w:firstColumn="1" w:lastColumn="0" w:noHBand="0" w:noVBand="1"/>
      </w:tblPr>
      <w:tblGrid>
        <w:gridCol w:w="562"/>
        <w:gridCol w:w="5941"/>
        <w:gridCol w:w="3125"/>
      </w:tblGrid>
      <w:tr w:rsidR="00982D27" w:rsidTr="00CF28EE">
        <w:trPr>
          <w:trHeight w:val="769"/>
        </w:trPr>
        <w:tc>
          <w:tcPr>
            <w:tcW w:w="9771" w:type="dxa"/>
            <w:gridSpan w:val="3"/>
            <w:shd w:val="clear" w:color="auto" w:fill="D0CECE" w:themeFill="background2" w:themeFillShade="E6"/>
          </w:tcPr>
          <w:p w:rsidR="00982D27" w:rsidRDefault="00982D27" w:rsidP="00982D27">
            <w:pPr>
              <w:tabs>
                <w:tab w:val="left" w:pos="1134"/>
              </w:tabs>
              <w:jc w:val="center"/>
              <w:rPr>
                <w:rFonts w:ascii="Times New Roman" w:hAnsi="Times New Roman" w:cs="Times New Roman"/>
                <w:bCs/>
                <w:sz w:val="24"/>
                <w:szCs w:val="24"/>
              </w:rPr>
            </w:pPr>
            <w:r w:rsidRPr="00982D27">
              <w:rPr>
                <w:rFonts w:ascii="Times New Roman" w:hAnsi="Times New Roman" w:cs="Times New Roman"/>
                <w:bCs/>
                <w:sz w:val="24"/>
                <w:szCs w:val="24"/>
              </w:rPr>
              <w:t>Перечень охранных зоны объектов электросетевого хозяйства в границах подготовки Документации и на прилегающих территориях</w:t>
            </w:r>
          </w:p>
        </w:tc>
      </w:tr>
      <w:tr w:rsidR="00982D27" w:rsidTr="00CF28EE">
        <w:tc>
          <w:tcPr>
            <w:tcW w:w="562" w:type="dxa"/>
            <w:shd w:val="clear" w:color="auto" w:fill="D0CECE" w:themeFill="background2" w:themeFillShade="E6"/>
          </w:tcPr>
          <w:p w:rsidR="00982D27" w:rsidRDefault="00982D27" w:rsidP="00982D27">
            <w:pPr>
              <w:tabs>
                <w:tab w:val="left" w:pos="1134"/>
              </w:tabs>
              <w:jc w:val="center"/>
              <w:rPr>
                <w:rFonts w:ascii="Times New Roman" w:hAnsi="Times New Roman" w:cs="Times New Roman"/>
                <w:bCs/>
                <w:sz w:val="24"/>
                <w:szCs w:val="24"/>
              </w:rPr>
            </w:pPr>
            <w:r w:rsidRPr="00982D27">
              <w:rPr>
                <w:rFonts w:ascii="Times New Roman" w:hAnsi="Times New Roman" w:cs="Times New Roman"/>
                <w:bCs/>
                <w:sz w:val="24"/>
                <w:szCs w:val="24"/>
              </w:rPr>
              <w:t>п/п</w:t>
            </w:r>
          </w:p>
        </w:tc>
        <w:tc>
          <w:tcPr>
            <w:tcW w:w="6044" w:type="dxa"/>
            <w:shd w:val="clear" w:color="auto" w:fill="D0CECE" w:themeFill="background2" w:themeFillShade="E6"/>
          </w:tcPr>
          <w:p w:rsidR="00982D27" w:rsidRDefault="00982D27" w:rsidP="00982D27">
            <w:pPr>
              <w:tabs>
                <w:tab w:val="left" w:pos="1134"/>
              </w:tabs>
              <w:jc w:val="center"/>
              <w:rPr>
                <w:rFonts w:ascii="Times New Roman" w:hAnsi="Times New Roman" w:cs="Times New Roman"/>
                <w:bCs/>
                <w:sz w:val="24"/>
                <w:szCs w:val="24"/>
              </w:rPr>
            </w:pPr>
            <w:r w:rsidRPr="00982D27">
              <w:rPr>
                <w:rFonts w:ascii="Times New Roman" w:hAnsi="Times New Roman" w:cs="Times New Roman"/>
                <w:bCs/>
                <w:sz w:val="24"/>
                <w:szCs w:val="24"/>
              </w:rPr>
              <w:t>Наименование объекта электросетевого хозяйства</w:t>
            </w:r>
          </w:p>
        </w:tc>
        <w:tc>
          <w:tcPr>
            <w:tcW w:w="3165" w:type="dxa"/>
            <w:shd w:val="clear" w:color="auto" w:fill="D0CECE" w:themeFill="background2" w:themeFillShade="E6"/>
          </w:tcPr>
          <w:p w:rsidR="00982D27" w:rsidRDefault="00982D27" w:rsidP="00982D27">
            <w:pPr>
              <w:tabs>
                <w:tab w:val="left" w:pos="1134"/>
              </w:tabs>
              <w:jc w:val="center"/>
              <w:rPr>
                <w:rFonts w:ascii="Times New Roman" w:hAnsi="Times New Roman" w:cs="Times New Roman"/>
                <w:bCs/>
                <w:sz w:val="24"/>
                <w:szCs w:val="24"/>
              </w:rPr>
            </w:pPr>
            <w:r w:rsidRPr="00982D27">
              <w:rPr>
                <w:rFonts w:ascii="Times New Roman" w:hAnsi="Times New Roman" w:cs="Times New Roman"/>
                <w:bCs/>
                <w:sz w:val="24"/>
                <w:szCs w:val="24"/>
              </w:rPr>
              <w:t>Кадастровый номер охранной зоны (при наличии)</w:t>
            </w:r>
          </w:p>
        </w:tc>
      </w:tr>
      <w:tr w:rsidR="00982D27" w:rsidTr="00982D27">
        <w:tc>
          <w:tcPr>
            <w:tcW w:w="562" w:type="dxa"/>
          </w:tcPr>
          <w:p w:rsidR="00982D27" w:rsidRPr="00982D27" w:rsidRDefault="00982D27" w:rsidP="00982D27">
            <w:pPr>
              <w:tabs>
                <w:tab w:val="left" w:pos="1134"/>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6044" w:type="dxa"/>
          </w:tcPr>
          <w:p w:rsidR="00982D27" w:rsidRPr="00982D27" w:rsidRDefault="00982D27" w:rsidP="00982D27">
            <w:pPr>
              <w:tabs>
                <w:tab w:val="left" w:pos="1134"/>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2</w:t>
            </w:r>
          </w:p>
        </w:tc>
        <w:tc>
          <w:tcPr>
            <w:tcW w:w="3165" w:type="dxa"/>
          </w:tcPr>
          <w:p w:rsidR="00982D27" w:rsidRPr="00982D27" w:rsidRDefault="00982D27" w:rsidP="00982D27">
            <w:pPr>
              <w:tabs>
                <w:tab w:val="left" w:pos="1134"/>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3</w:t>
            </w:r>
          </w:p>
        </w:tc>
      </w:tr>
      <w:tr w:rsidR="00982D27" w:rsidTr="00982D27">
        <w:tc>
          <w:tcPr>
            <w:tcW w:w="562" w:type="dxa"/>
          </w:tcPr>
          <w:p w:rsidR="00982D27" w:rsidRDefault="00982D27" w:rsidP="00982D27">
            <w:pPr>
              <w:tabs>
                <w:tab w:val="left" w:pos="1134"/>
              </w:tabs>
              <w:jc w:val="center"/>
              <w:rPr>
                <w:rFonts w:ascii="Times New Roman" w:hAnsi="Times New Roman" w:cs="Times New Roman"/>
                <w:bCs/>
                <w:sz w:val="24"/>
                <w:szCs w:val="24"/>
              </w:rPr>
            </w:pPr>
          </w:p>
        </w:tc>
        <w:tc>
          <w:tcPr>
            <w:tcW w:w="6044" w:type="dxa"/>
          </w:tcPr>
          <w:p w:rsidR="00982D27" w:rsidRDefault="00CF28EE" w:rsidP="00982D27">
            <w:pPr>
              <w:tabs>
                <w:tab w:val="left" w:pos="1134"/>
              </w:tabs>
              <w:jc w:val="center"/>
              <w:rPr>
                <w:rFonts w:ascii="Times New Roman" w:hAnsi="Times New Roman" w:cs="Times New Roman"/>
                <w:bCs/>
                <w:sz w:val="24"/>
                <w:szCs w:val="24"/>
              </w:rPr>
            </w:pPr>
            <w:r w:rsidRPr="00CF28EE">
              <w:rPr>
                <w:rFonts w:ascii="Times New Roman" w:hAnsi="Times New Roman" w:cs="Times New Roman"/>
                <w:bCs/>
                <w:sz w:val="24"/>
                <w:szCs w:val="24"/>
              </w:rPr>
              <w:t>ВЛ 220 кВ Арсеньев - 2 - Чугуевка</w:t>
            </w:r>
          </w:p>
        </w:tc>
        <w:tc>
          <w:tcPr>
            <w:tcW w:w="3165" w:type="dxa"/>
          </w:tcPr>
          <w:p w:rsidR="00982D27" w:rsidRDefault="00CF28EE" w:rsidP="00982D27">
            <w:pPr>
              <w:tabs>
                <w:tab w:val="left" w:pos="1134"/>
              </w:tabs>
              <w:jc w:val="center"/>
              <w:rPr>
                <w:rFonts w:ascii="Times New Roman" w:hAnsi="Times New Roman" w:cs="Times New Roman"/>
                <w:bCs/>
                <w:sz w:val="24"/>
                <w:szCs w:val="24"/>
              </w:rPr>
            </w:pPr>
            <w:r w:rsidRPr="00CF28EE">
              <w:rPr>
                <w:rFonts w:ascii="Times New Roman" w:hAnsi="Times New Roman" w:cs="Times New Roman"/>
                <w:bCs/>
                <w:sz w:val="24"/>
                <w:szCs w:val="24"/>
              </w:rPr>
              <w:t>25.25.2.1</w:t>
            </w:r>
          </w:p>
        </w:tc>
      </w:tr>
      <w:tr w:rsidR="00982D27" w:rsidTr="00982D27">
        <w:tc>
          <w:tcPr>
            <w:tcW w:w="562" w:type="dxa"/>
          </w:tcPr>
          <w:p w:rsidR="00982D27" w:rsidRDefault="00982D27" w:rsidP="00982D27">
            <w:pPr>
              <w:tabs>
                <w:tab w:val="left" w:pos="1134"/>
              </w:tabs>
              <w:jc w:val="center"/>
              <w:rPr>
                <w:rFonts w:ascii="Times New Roman" w:hAnsi="Times New Roman" w:cs="Times New Roman"/>
                <w:bCs/>
                <w:sz w:val="24"/>
                <w:szCs w:val="24"/>
              </w:rPr>
            </w:pPr>
          </w:p>
        </w:tc>
        <w:tc>
          <w:tcPr>
            <w:tcW w:w="6044" w:type="dxa"/>
          </w:tcPr>
          <w:p w:rsidR="00982D27" w:rsidRDefault="00CF28EE" w:rsidP="00982D27">
            <w:pPr>
              <w:tabs>
                <w:tab w:val="left" w:pos="1134"/>
              </w:tabs>
              <w:jc w:val="center"/>
              <w:rPr>
                <w:rFonts w:ascii="Times New Roman" w:hAnsi="Times New Roman" w:cs="Times New Roman"/>
                <w:bCs/>
                <w:sz w:val="24"/>
                <w:szCs w:val="24"/>
              </w:rPr>
            </w:pPr>
            <w:r w:rsidRPr="00CF28EE">
              <w:rPr>
                <w:rFonts w:ascii="Times New Roman" w:hAnsi="Times New Roman" w:cs="Times New Roman"/>
                <w:bCs/>
                <w:sz w:val="24"/>
                <w:szCs w:val="24"/>
              </w:rPr>
              <w:t>Существующие линии электропередач ВЛ- 0,4 кВ</w:t>
            </w:r>
          </w:p>
        </w:tc>
        <w:tc>
          <w:tcPr>
            <w:tcW w:w="3165" w:type="dxa"/>
          </w:tcPr>
          <w:p w:rsidR="00982D27" w:rsidRPr="00CF28EE" w:rsidRDefault="00CF28EE" w:rsidP="00982D27">
            <w:pPr>
              <w:tabs>
                <w:tab w:val="left" w:pos="1134"/>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w:t>
            </w:r>
          </w:p>
        </w:tc>
      </w:tr>
      <w:tr w:rsidR="00982D27" w:rsidTr="00982D27">
        <w:tc>
          <w:tcPr>
            <w:tcW w:w="562" w:type="dxa"/>
          </w:tcPr>
          <w:p w:rsidR="00982D27" w:rsidRDefault="00982D27" w:rsidP="00982D27">
            <w:pPr>
              <w:tabs>
                <w:tab w:val="left" w:pos="1134"/>
              </w:tabs>
              <w:jc w:val="center"/>
              <w:rPr>
                <w:rFonts w:ascii="Times New Roman" w:hAnsi="Times New Roman" w:cs="Times New Roman"/>
                <w:bCs/>
                <w:sz w:val="24"/>
                <w:szCs w:val="24"/>
              </w:rPr>
            </w:pPr>
          </w:p>
        </w:tc>
        <w:tc>
          <w:tcPr>
            <w:tcW w:w="6044" w:type="dxa"/>
          </w:tcPr>
          <w:p w:rsidR="00982D27" w:rsidRDefault="00CF28EE" w:rsidP="00982D27">
            <w:pPr>
              <w:tabs>
                <w:tab w:val="left" w:pos="1134"/>
              </w:tabs>
              <w:jc w:val="center"/>
              <w:rPr>
                <w:rFonts w:ascii="Times New Roman" w:hAnsi="Times New Roman" w:cs="Times New Roman"/>
                <w:bCs/>
                <w:sz w:val="24"/>
                <w:szCs w:val="24"/>
              </w:rPr>
            </w:pPr>
            <w:r w:rsidRPr="00CF28EE">
              <w:rPr>
                <w:rFonts w:ascii="Times New Roman" w:hAnsi="Times New Roman" w:cs="Times New Roman"/>
                <w:bCs/>
                <w:sz w:val="24"/>
                <w:szCs w:val="24"/>
              </w:rPr>
              <w:t>Существую</w:t>
            </w:r>
            <w:r>
              <w:rPr>
                <w:rFonts w:ascii="Times New Roman" w:hAnsi="Times New Roman" w:cs="Times New Roman"/>
                <w:bCs/>
                <w:sz w:val="24"/>
                <w:szCs w:val="24"/>
              </w:rPr>
              <w:t>щие линии электропередач ВЛ- 10</w:t>
            </w:r>
            <w:r w:rsidRPr="00CF28EE">
              <w:rPr>
                <w:rFonts w:ascii="Times New Roman" w:hAnsi="Times New Roman" w:cs="Times New Roman"/>
                <w:bCs/>
                <w:sz w:val="24"/>
                <w:szCs w:val="24"/>
              </w:rPr>
              <w:t xml:space="preserve"> кВ</w:t>
            </w:r>
          </w:p>
        </w:tc>
        <w:tc>
          <w:tcPr>
            <w:tcW w:w="3165" w:type="dxa"/>
          </w:tcPr>
          <w:p w:rsidR="00982D27" w:rsidRPr="00CF28EE" w:rsidRDefault="00CF28EE" w:rsidP="00982D27">
            <w:pPr>
              <w:tabs>
                <w:tab w:val="left" w:pos="1134"/>
              </w:tabs>
              <w:jc w:val="center"/>
              <w:rPr>
                <w:rFonts w:ascii="Times New Roman" w:hAnsi="Times New Roman" w:cs="Times New Roman"/>
                <w:bCs/>
                <w:sz w:val="24"/>
                <w:szCs w:val="24"/>
                <w:lang w:val="en-US"/>
              </w:rPr>
            </w:pPr>
            <w:r>
              <w:rPr>
                <w:rFonts w:ascii="Times New Roman" w:hAnsi="Times New Roman" w:cs="Times New Roman"/>
                <w:bCs/>
                <w:sz w:val="24"/>
                <w:szCs w:val="24"/>
                <w:lang w:val="en-US"/>
              </w:rPr>
              <w:t>-</w:t>
            </w:r>
          </w:p>
        </w:tc>
      </w:tr>
    </w:tbl>
    <w:p w:rsidR="00982D27" w:rsidRPr="00A50847" w:rsidRDefault="00982D27" w:rsidP="00A50847">
      <w:pPr>
        <w:tabs>
          <w:tab w:val="left" w:pos="1134"/>
        </w:tabs>
        <w:ind w:firstLine="851"/>
        <w:jc w:val="right"/>
        <w:rPr>
          <w:rFonts w:ascii="Times New Roman" w:hAnsi="Times New Roman" w:cs="Times New Roman"/>
          <w:bCs/>
          <w:sz w:val="24"/>
          <w:szCs w:val="24"/>
        </w:rPr>
      </w:pPr>
    </w:p>
    <w:p w:rsidR="000F6896" w:rsidRDefault="000F6896" w:rsidP="004363E7">
      <w:pPr>
        <w:tabs>
          <w:tab w:val="left" w:pos="1134"/>
        </w:tabs>
        <w:ind w:firstLine="851"/>
        <w:jc w:val="both"/>
        <w:rPr>
          <w:bCs/>
        </w:rPr>
      </w:pPr>
    </w:p>
    <w:p w:rsidR="000F6896" w:rsidRDefault="000F6896">
      <w:pPr>
        <w:rPr>
          <w:bCs/>
        </w:rPr>
      </w:pPr>
      <w:r>
        <w:rPr>
          <w:bCs/>
        </w:rPr>
        <w:br w:type="page"/>
      </w:r>
    </w:p>
    <w:p w:rsidR="00DC118A" w:rsidRPr="003C4A0F" w:rsidRDefault="00DC118A" w:rsidP="00BC7399">
      <w:pPr>
        <w:pStyle w:val="a5"/>
        <w:numPr>
          <w:ilvl w:val="0"/>
          <w:numId w:val="2"/>
        </w:numPr>
        <w:tabs>
          <w:tab w:val="left" w:pos="567"/>
          <w:tab w:val="left" w:pos="4659"/>
          <w:tab w:val="left" w:pos="7680"/>
        </w:tabs>
        <w:kinsoku w:val="0"/>
        <w:overflowPunct w:val="0"/>
        <w:spacing w:before="64"/>
        <w:ind w:right="158"/>
        <w:jc w:val="both"/>
        <w:outlineLvl w:val="0"/>
        <w:rPr>
          <w:sz w:val="28"/>
          <w:szCs w:val="28"/>
        </w:rPr>
      </w:pPr>
      <w:r w:rsidRPr="003C4A0F">
        <w:rPr>
          <w:b/>
          <w:bCs/>
          <w:spacing w:val="-1"/>
          <w:w w:val="95"/>
          <w:sz w:val="28"/>
          <w:szCs w:val="28"/>
        </w:rPr>
        <w:lastRenderedPageBreak/>
        <w:t xml:space="preserve">ОБОСНОВАНИЕ ОПРЕДЕЛЕНИЯ </w:t>
      </w:r>
      <w:r w:rsidRPr="003C4A0F">
        <w:rPr>
          <w:b/>
          <w:bCs/>
          <w:spacing w:val="-1"/>
          <w:sz w:val="28"/>
          <w:szCs w:val="28"/>
        </w:rPr>
        <w:t>ПРЕДЕЛЬНЫХ</w:t>
      </w:r>
      <w:r w:rsidRPr="003C4A0F">
        <w:rPr>
          <w:b/>
          <w:bCs/>
          <w:spacing w:val="35"/>
          <w:sz w:val="28"/>
          <w:szCs w:val="28"/>
        </w:rPr>
        <w:t xml:space="preserve"> </w:t>
      </w:r>
      <w:r w:rsidRPr="003C4A0F">
        <w:rPr>
          <w:b/>
          <w:bCs/>
          <w:spacing w:val="-1"/>
          <w:sz w:val="28"/>
          <w:szCs w:val="28"/>
        </w:rPr>
        <w:t>ПАРАМЕТРОВ</w:t>
      </w:r>
      <w:r w:rsidRPr="003C4A0F">
        <w:rPr>
          <w:b/>
          <w:bCs/>
          <w:spacing w:val="10"/>
          <w:sz w:val="28"/>
          <w:szCs w:val="28"/>
        </w:rPr>
        <w:t xml:space="preserve"> </w:t>
      </w:r>
      <w:r w:rsidRPr="003C4A0F">
        <w:rPr>
          <w:b/>
          <w:bCs/>
          <w:spacing w:val="-1"/>
          <w:sz w:val="28"/>
          <w:szCs w:val="28"/>
        </w:rPr>
        <w:t>ЗАСТРОЙКИ</w:t>
      </w:r>
      <w:r w:rsidRPr="003C4A0F">
        <w:rPr>
          <w:b/>
          <w:bCs/>
          <w:spacing w:val="11"/>
          <w:sz w:val="28"/>
          <w:szCs w:val="28"/>
        </w:rPr>
        <w:t xml:space="preserve"> </w:t>
      </w:r>
      <w:r w:rsidRPr="003C4A0F">
        <w:rPr>
          <w:b/>
          <w:bCs/>
          <w:spacing w:val="-1"/>
          <w:sz w:val="28"/>
          <w:szCs w:val="28"/>
        </w:rPr>
        <w:t>ТЕРРИТОРИИ</w:t>
      </w:r>
      <w:r w:rsidRPr="003C4A0F">
        <w:rPr>
          <w:b/>
          <w:bCs/>
          <w:spacing w:val="10"/>
          <w:sz w:val="28"/>
          <w:szCs w:val="28"/>
        </w:rPr>
        <w:t xml:space="preserve"> </w:t>
      </w:r>
      <w:r w:rsidRPr="003C4A0F">
        <w:rPr>
          <w:b/>
          <w:bCs/>
          <w:sz w:val="28"/>
          <w:szCs w:val="28"/>
        </w:rPr>
        <w:t>В</w:t>
      </w:r>
      <w:r w:rsidRPr="003C4A0F">
        <w:rPr>
          <w:b/>
          <w:bCs/>
          <w:spacing w:val="12"/>
          <w:sz w:val="28"/>
          <w:szCs w:val="28"/>
        </w:rPr>
        <w:t xml:space="preserve"> </w:t>
      </w:r>
      <w:r w:rsidRPr="003C4A0F">
        <w:rPr>
          <w:b/>
          <w:bCs/>
          <w:spacing w:val="-1"/>
          <w:sz w:val="28"/>
          <w:szCs w:val="28"/>
        </w:rPr>
        <w:t>ГРАНИЦАХ</w:t>
      </w:r>
      <w:r w:rsidRPr="003C4A0F">
        <w:rPr>
          <w:b/>
          <w:bCs/>
          <w:spacing w:val="9"/>
          <w:sz w:val="28"/>
          <w:szCs w:val="28"/>
        </w:rPr>
        <w:t xml:space="preserve"> </w:t>
      </w:r>
      <w:r w:rsidRPr="003C4A0F">
        <w:rPr>
          <w:b/>
          <w:bCs/>
          <w:sz w:val="28"/>
          <w:szCs w:val="28"/>
        </w:rPr>
        <w:t>ЗОН</w:t>
      </w:r>
      <w:r w:rsidRPr="003C4A0F">
        <w:rPr>
          <w:b/>
          <w:bCs/>
          <w:spacing w:val="30"/>
          <w:sz w:val="28"/>
          <w:szCs w:val="28"/>
        </w:rPr>
        <w:t xml:space="preserve"> </w:t>
      </w:r>
      <w:r w:rsidRPr="003C4A0F">
        <w:rPr>
          <w:b/>
          <w:bCs/>
          <w:spacing w:val="-1"/>
          <w:sz w:val="28"/>
          <w:szCs w:val="28"/>
        </w:rPr>
        <w:t>ПЛАНИРУЕМОГО</w:t>
      </w:r>
      <w:r w:rsidRPr="003C4A0F">
        <w:rPr>
          <w:b/>
          <w:bCs/>
          <w:spacing w:val="-6"/>
          <w:sz w:val="28"/>
          <w:szCs w:val="28"/>
        </w:rPr>
        <w:t xml:space="preserve"> </w:t>
      </w:r>
      <w:r w:rsidRPr="003C4A0F">
        <w:rPr>
          <w:b/>
          <w:bCs/>
          <w:spacing w:val="-1"/>
          <w:sz w:val="28"/>
          <w:szCs w:val="28"/>
        </w:rPr>
        <w:t>РАЗМЕЩЕНИЯ</w:t>
      </w:r>
      <w:r w:rsidRPr="003C4A0F">
        <w:rPr>
          <w:b/>
          <w:bCs/>
          <w:spacing w:val="-10"/>
          <w:sz w:val="28"/>
          <w:szCs w:val="28"/>
        </w:rPr>
        <w:t xml:space="preserve"> </w:t>
      </w:r>
      <w:r w:rsidRPr="003C4A0F">
        <w:rPr>
          <w:b/>
          <w:bCs/>
          <w:spacing w:val="-1"/>
          <w:sz w:val="28"/>
          <w:szCs w:val="28"/>
        </w:rPr>
        <w:t>ОБЪЕКТОВ</w:t>
      </w:r>
      <w:r w:rsidRPr="003C4A0F">
        <w:rPr>
          <w:b/>
          <w:bCs/>
          <w:spacing w:val="-8"/>
          <w:sz w:val="28"/>
          <w:szCs w:val="28"/>
        </w:rPr>
        <w:t xml:space="preserve"> </w:t>
      </w:r>
      <w:r w:rsidRPr="003C4A0F">
        <w:rPr>
          <w:b/>
          <w:bCs/>
          <w:spacing w:val="-1"/>
          <w:sz w:val="28"/>
          <w:szCs w:val="28"/>
        </w:rPr>
        <w:t>КАПИТАЛЬНОГО</w:t>
      </w:r>
      <w:r w:rsidRPr="003C4A0F">
        <w:rPr>
          <w:b/>
          <w:bCs/>
          <w:spacing w:val="29"/>
          <w:sz w:val="28"/>
          <w:szCs w:val="28"/>
        </w:rPr>
        <w:t xml:space="preserve"> </w:t>
      </w:r>
      <w:r w:rsidRPr="003C4A0F">
        <w:rPr>
          <w:b/>
          <w:bCs/>
          <w:spacing w:val="-1"/>
          <w:sz w:val="28"/>
          <w:szCs w:val="28"/>
        </w:rPr>
        <w:t>СТРОИТЕЛЬСТВА,</w:t>
      </w:r>
      <w:r w:rsidRPr="003C4A0F">
        <w:rPr>
          <w:b/>
          <w:bCs/>
          <w:spacing w:val="64"/>
          <w:sz w:val="28"/>
          <w:szCs w:val="28"/>
        </w:rPr>
        <w:t xml:space="preserve"> </w:t>
      </w:r>
      <w:r w:rsidRPr="003C4A0F">
        <w:rPr>
          <w:b/>
          <w:bCs/>
          <w:spacing w:val="-1"/>
          <w:sz w:val="28"/>
          <w:szCs w:val="28"/>
        </w:rPr>
        <w:t>ВХОДЯЩИХ</w:t>
      </w:r>
      <w:r w:rsidRPr="003C4A0F">
        <w:rPr>
          <w:b/>
          <w:bCs/>
          <w:spacing w:val="66"/>
          <w:sz w:val="28"/>
          <w:szCs w:val="28"/>
        </w:rPr>
        <w:t xml:space="preserve"> </w:t>
      </w:r>
      <w:r w:rsidRPr="003C4A0F">
        <w:rPr>
          <w:b/>
          <w:bCs/>
          <w:sz w:val="28"/>
          <w:szCs w:val="28"/>
        </w:rPr>
        <w:t>В</w:t>
      </w:r>
      <w:r w:rsidRPr="003C4A0F">
        <w:rPr>
          <w:b/>
          <w:bCs/>
          <w:spacing w:val="65"/>
          <w:sz w:val="28"/>
          <w:szCs w:val="28"/>
        </w:rPr>
        <w:t xml:space="preserve"> </w:t>
      </w:r>
      <w:r w:rsidRPr="003C4A0F">
        <w:rPr>
          <w:b/>
          <w:bCs/>
          <w:spacing w:val="-1"/>
          <w:sz w:val="28"/>
          <w:szCs w:val="28"/>
        </w:rPr>
        <w:t>СОСТАВ</w:t>
      </w:r>
      <w:r w:rsidRPr="003C4A0F">
        <w:rPr>
          <w:b/>
          <w:bCs/>
          <w:spacing w:val="67"/>
          <w:sz w:val="28"/>
          <w:szCs w:val="28"/>
        </w:rPr>
        <w:t xml:space="preserve"> </w:t>
      </w:r>
      <w:r w:rsidRPr="003C4A0F">
        <w:rPr>
          <w:b/>
          <w:bCs/>
          <w:spacing w:val="-1"/>
          <w:sz w:val="28"/>
          <w:szCs w:val="28"/>
        </w:rPr>
        <w:t>ЛИНЕЙНЫХ</w:t>
      </w:r>
      <w:r w:rsidRPr="003C4A0F">
        <w:rPr>
          <w:b/>
          <w:bCs/>
          <w:spacing w:val="26"/>
          <w:sz w:val="28"/>
          <w:szCs w:val="28"/>
        </w:rPr>
        <w:t xml:space="preserve"> </w:t>
      </w:r>
      <w:r w:rsidRPr="003C4A0F">
        <w:rPr>
          <w:b/>
          <w:bCs/>
          <w:spacing w:val="-1"/>
          <w:sz w:val="28"/>
          <w:szCs w:val="28"/>
        </w:rPr>
        <w:t>ОБЪЕКТОВ.</w:t>
      </w:r>
    </w:p>
    <w:p w:rsidR="00DC118A" w:rsidRPr="00DC118A" w:rsidRDefault="00DC118A" w:rsidP="00DC118A">
      <w:pPr>
        <w:widowControl w:val="0"/>
        <w:kinsoku w:val="0"/>
        <w:overflowPunct w:val="0"/>
        <w:autoSpaceDE w:val="0"/>
        <w:autoSpaceDN w:val="0"/>
        <w:adjustRightInd w:val="0"/>
        <w:spacing w:before="1" w:after="0" w:line="240" w:lineRule="auto"/>
        <w:rPr>
          <w:rFonts w:ascii="Times New Roman" w:eastAsiaTheme="minorEastAsia" w:hAnsi="Times New Roman" w:cs="Times New Roman"/>
          <w:b/>
          <w:bCs/>
          <w:sz w:val="25"/>
          <w:szCs w:val="25"/>
          <w:lang w:eastAsia="ru-RU"/>
        </w:rPr>
      </w:pPr>
    </w:p>
    <w:p w:rsidR="007D7869" w:rsidRPr="0096703F" w:rsidRDefault="0096703F" w:rsidP="007D7869">
      <w:pPr>
        <w:widowControl w:val="0"/>
        <w:tabs>
          <w:tab w:val="left" w:pos="142"/>
          <w:tab w:val="left" w:pos="1575"/>
          <w:tab w:val="left" w:pos="2360"/>
          <w:tab w:val="left" w:pos="2440"/>
          <w:tab w:val="left" w:pos="2763"/>
          <w:tab w:val="left" w:pos="2950"/>
          <w:tab w:val="left" w:pos="4871"/>
          <w:tab w:val="left" w:pos="5069"/>
          <w:tab w:val="left" w:pos="5620"/>
          <w:tab w:val="left" w:pos="6986"/>
          <w:tab w:val="left" w:pos="7608"/>
          <w:tab w:val="left" w:pos="8585"/>
          <w:tab w:val="left" w:pos="9393"/>
        </w:tabs>
        <w:kinsoku w:val="0"/>
        <w:overflowPunct w:val="0"/>
        <w:autoSpaceDE w:val="0"/>
        <w:autoSpaceDN w:val="0"/>
        <w:adjustRightInd w:val="0"/>
        <w:spacing w:after="0" w:line="276" w:lineRule="auto"/>
        <w:ind w:right="157" w:firstLine="1276"/>
        <w:jc w:val="both"/>
        <w:rPr>
          <w:rFonts w:ascii="Times New Roman" w:eastAsiaTheme="minorEastAsia" w:hAnsi="Times New Roman" w:cs="Times New Roman"/>
          <w:b/>
          <w:bCs/>
          <w:iCs/>
          <w:spacing w:val="77"/>
          <w:sz w:val="24"/>
          <w:szCs w:val="24"/>
          <w:lang w:eastAsia="ru-RU"/>
        </w:rPr>
      </w:pPr>
      <w:bookmarkStart w:id="8" w:name="bookmark29"/>
      <w:bookmarkEnd w:id="8"/>
      <w:r w:rsidRPr="0096703F">
        <w:rPr>
          <w:rFonts w:ascii="Times New Roman" w:eastAsiaTheme="minorEastAsia" w:hAnsi="Times New Roman" w:cs="Times New Roman"/>
          <w:b/>
          <w:bCs/>
          <w:iCs/>
          <w:spacing w:val="-1"/>
          <w:sz w:val="24"/>
          <w:szCs w:val="24"/>
          <w:lang w:eastAsia="ru-RU"/>
        </w:rPr>
        <w:t xml:space="preserve">4.1. </w:t>
      </w:r>
      <w:r w:rsidRPr="0096703F">
        <w:rPr>
          <w:rFonts w:ascii="Times New Roman" w:eastAsiaTheme="minorEastAsia" w:hAnsi="Times New Roman" w:cs="Times New Roman"/>
          <w:b/>
          <w:bCs/>
          <w:iCs/>
          <w:spacing w:val="-1"/>
          <w:sz w:val="24"/>
          <w:szCs w:val="24"/>
          <w:lang w:eastAsia="ru-RU"/>
        </w:rPr>
        <w:tab/>
      </w:r>
      <w:r w:rsidR="00DC118A" w:rsidRPr="0096703F">
        <w:rPr>
          <w:rFonts w:ascii="Times New Roman" w:eastAsiaTheme="minorEastAsia" w:hAnsi="Times New Roman" w:cs="Times New Roman"/>
          <w:b/>
          <w:bCs/>
          <w:iCs/>
          <w:spacing w:val="-1"/>
          <w:sz w:val="24"/>
          <w:szCs w:val="24"/>
          <w:lang w:eastAsia="ru-RU"/>
        </w:rPr>
        <w:t>Требования</w:t>
      </w:r>
      <w:r w:rsidR="00DC118A" w:rsidRPr="0096703F">
        <w:rPr>
          <w:rFonts w:ascii="Times New Roman" w:eastAsiaTheme="minorEastAsia" w:hAnsi="Times New Roman" w:cs="Times New Roman"/>
          <w:b/>
          <w:bCs/>
          <w:iCs/>
          <w:spacing w:val="-2"/>
          <w:sz w:val="24"/>
          <w:szCs w:val="24"/>
          <w:lang w:eastAsia="ru-RU"/>
        </w:rPr>
        <w:t xml:space="preserve"> </w:t>
      </w:r>
      <w:r w:rsidR="00DC118A" w:rsidRPr="0096703F">
        <w:rPr>
          <w:rFonts w:ascii="Times New Roman" w:eastAsiaTheme="minorEastAsia" w:hAnsi="Times New Roman" w:cs="Times New Roman"/>
          <w:b/>
          <w:bCs/>
          <w:iCs/>
          <w:spacing w:val="-1"/>
          <w:sz w:val="24"/>
          <w:szCs w:val="24"/>
          <w:lang w:eastAsia="ru-RU"/>
        </w:rPr>
        <w:t>технических</w:t>
      </w:r>
      <w:r w:rsidR="00DC118A" w:rsidRPr="0096703F">
        <w:rPr>
          <w:rFonts w:ascii="Times New Roman" w:eastAsiaTheme="minorEastAsia" w:hAnsi="Times New Roman" w:cs="Times New Roman"/>
          <w:b/>
          <w:bCs/>
          <w:iCs/>
          <w:sz w:val="24"/>
          <w:szCs w:val="24"/>
          <w:lang w:eastAsia="ru-RU"/>
        </w:rPr>
        <w:t xml:space="preserve"> </w:t>
      </w:r>
      <w:r w:rsidR="00DC118A" w:rsidRPr="0096703F">
        <w:rPr>
          <w:rFonts w:ascii="Times New Roman" w:eastAsiaTheme="minorEastAsia" w:hAnsi="Times New Roman" w:cs="Times New Roman"/>
          <w:b/>
          <w:bCs/>
          <w:iCs/>
          <w:spacing w:val="-1"/>
          <w:sz w:val="24"/>
          <w:szCs w:val="24"/>
          <w:lang w:eastAsia="ru-RU"/>
        </w:rPr>
        <w:t>регламентов</w:t>
      </w:r>
      <w:r w:rsidR="00DC118A" w:rsidRPr="0096703F">
        <w:rPr>
          <w:rFonts w:ascii="Times New Roman" w:eastAsiaTheme="minorEastAsia" w:hAnsi="Times New Roman" w:cs="Times New Roman"/>
          <w:b/>
          <w:bCs/>
          <w:iCs/>
          <w:spacing w:val="4"/>
          <w:sz w:val="24"/>
          <w:szCs w:val="24"/>
          <w:lang w:eastAsia="ru-RU"/>
        </w:rPr>
        <w:t xml:space="preserve"> </w:t>
      </w:r>
      <w:r w:rsidR="00DC118A" w:rsidRPr="0096703F">
        <w:rPr>
          <w:rFonts w:ascii="Times New Roman" w:eastAsiaTheme="minorEastAsia" w:hAnsi="Times New Roman" w:cs="Times New Roman"/>
          <w:b/>
          <w:bCs/>
          <w:iCs/>
          <w:sz w:val="24"/>
          <w:szCs w:val="24"/>
          <w:lang w:eastAsia="ru-RU"/>
        </w:rPr>
        <w:t>к</w:t>
      </w:r>
      <w:r w:rsidR="00DC118A" w:rsidRPr="0096703F">
        <w:rPr>
          <w:rFonts w:ascii="Times New Roman" w:eastAsiaTheme="minorEastAsia" w:hAnsi="Times New Roman" w:cs="Times New Roman"/>
          <w:b/>
          <w:bCs/>
          <w:iCs/>
          <w:spacing w:val="-2"/>
          <w:sz w:val="24"/>
          <w:szCs w:val="24"/>
          <w:lang w:eastAsia="ru-RU"/>
        </w:rPr>
        <w:t xml:space="preserve"> </w:t>
      </w:r>
      <w:r w:rsidR="00DC118A" w:rsidRPr="0096703F">
        <w:rPr>
          <w:rFonts w:ascii="Times New Roman" w:eastAsiaTheme="minorEastAsia" w:hAnsi="Times New Roman" w:cs="Times New Roman"/>
          <w:b/>
          <w:bCs/>
          <w:iCs/>
          <w:spacing w:val="-1"/>
          <w:sz w:val="24"/>
          <w:szCs w:val="24"/>
          <w:lang w:eastAsia="ru-RU"/>
        </w:rPr>
        <w:t>планируемым</w:t>
      </w:r>
      <w:r w:rsidR="00DC118A" w:rsidRPr="0096703F">
        <w:rPr>
          <w:rFonts w:ascii="Times New Roman" w:eastAsiaTheme="minorEastAsia" w:hAnsi="Times New Roman" w:cs="Times New Roman"/>
          <w:b/>
          <w:bCs/>
          <w:iCs/>
          <w:sz w:val="24"/>
          <w:szCs w:val="24"/>
          <w:lang w:eastAsia="ru-RU"/>
        </w:rPr>
        <w:t xml:space="preserve"> </w:t>
      </w:r>
      <w:r w:rsidR="00DC118A" w:rsidRPr="0096703F">
        <w:rPr>
          <w:rFonts w:ascii="Times New Roman" w:eastAsiaTheme="minorEastAsia" w:hAnsi="Times New Roman" w:cs="Times New Roman"/>
          <w:b/>
          <w:bCs/>
          <w:iCs/>
          <w:spacing w:val="-1"/>
          <w:sz w:val="24"/>
          <w:szCs w:val="24"/>
          <w:lang w:eastAsia="ru-RU"/>
        </w:rPr>
        <w:t>линейным</w:t>
      </w:r>
      <w:r w:rsidR="00DC118A" w:rsidRPr="0096703F">
        <w:rPr>
          <w:rFonts w:ascii="Times New Roman" w:eastAsiaTheme="minorEastAsia" w:hAnsi="Times New Roman" w:cs="Times New Roman"/>
          <w:b/>
          <w:bCs/>
          <w:iCs/>
          <w:sz w:val="24"/>
          <w:szCs w:val="24"/>
          <w:lang w:eastAsia="ru-RU"/>
        </w:rPr>
        <w:t xml:space="preserve"> </w:t>
      </w:r>
      <w:r w:rsidR="00DC118A" w:rsidRPr="0096703F">
        <w:rPr>
          <w:rFonts w:ascii="Times New Roman" w:eastAsiaTheme="minorEastAsia" w:hAnsi="Times New Roman" w:cs="Times New Roman"/>
          <w:b/>
          <w:bCs/>
          <w:iCs/>
          <w:spacing w:val="-1"/>
          <w:sz w:val="24"/>
          <w:szCs w:val="24"/>
          <w:lang w:eastAsia="ru-RU"/>
        </w:rPr>
        <w:t>объектам</w:t>
      </w:r>
      <w:r w:rsidR="00DC118A" w:rsidRPr="0096703F">
        <w:rPr>
          <w:rFonts w:ascii="Times New Roman" w:eastAsiaTheme="minorEastAsia" w:hAnsi="Times New Roman" w:cs="Times New Roman"/>
          <w:b/>
          <w:bCs/>
          <w:iCs/>
          <w:spacing w:val="77"/>
          <w:sz w:val="24"/>
          <w:szCs w:val="24"/>
          <w:lang w:eastAsia="ru-RU"/>
        </w:rPr>
        <w:t xml:space="preserve"> </w:t>
      </w:r>
    </w:p>
    <w:p w:rsidR="00DC118A" w:rsidRPr="007D7869" w:rsidRDefault="00DC118A" w:rsidP="007D7869">
      <w:pPr>
        <w:widowControl w:val="0"/>
        <w:tabs>
          <w:tab w:val="left" w:pos="142"/>
          <w:tab w:val="left" w:pos="1575"/>
          <w:tab w:val="left" w:pos="2360"/>
          <w:tab w:val="left" w:pos="2440"/>
          <w:tab w:val="left" w:pos="2763"/>
          <w:tab w:val="left" w:pos="2950"/>
          <w:tab w:val="left" w:pos="4871"/>
          <w:tab w:val="left" w:pos="5069"/>
          <w:tab w:val="left" w:pos="5620"/>
          <w:tab w:val="left" w:pos="6986"/>
          <w:tab w:val="left" w:pos="7608"/>
          <w:tab w:val="left" w:pos="8585"/>
          <w:tab w:val="left" w:pos="9393"/>
        </w:tabs>
        <w:kinsoku w:val="0"/>
        <w:overflowPunct w:val="0"/>
        <w:autoSpaceDE w:val="0"/>
        <w:autoSpaceDN w:val="0"/>
        <w:adjustRightInd w:val="0"/>
        <w:spacing w:after="0" w:line="276" w:lineRule="auto"/>
        <w:ind w:right="157" w:firstLine="709"/>
        <w:jc w:val="both"/>
        <w:rPr>
          <w:rFonts w:ascii="Times New Roman" w:eastAsiaTheme="minorEastAsia" w:hAnsi="Times New Roman" w:cs="Times New Roman"/>
          <w:sz w:val="24"/>
          <w:szCs w:val="24"/>
          <w:lang w:eastAsia="ru-RU"/>
        </w:rPr>
      </w:pPr>
      <w:r w:rsidRPr="00DC118A">
        <w:rPr>
          <w:rFonts w:ascii="Times New Roman" w:eastAsiaTheme="minorEastAsia" w:hAnsi="Times New Roman" w:cs="Times New Roman"/>
          <w:sz w:val="24"/>
          <w:szCs w:val="24"/>
          <w:lang w:eastAsia="ru-RU"/>
        </w:rPr>
        <w:t xml:space="preserve">В </w:t>
      </w:r>
      <w:r w:rsidRPr="00DC118A">
        <w:rPr>
          <w:rFonts w:ascii="Times New Roman" w:eastAsiaTheme="minorEastAsia" w:hAnsi="Times New Roman" w:cs="Times New Roman"/>
          <w:spacing w:val="-1"/>
          <w:sz w:val="24"/>
          <w:szCs w:val="24"/>
          <w:lang w:eastAsia="ru-RU"/>
        </w:rPr>
        <w:t>соответствии</w:t>
      </w:r>
      <w:r w:rsidRPr="00DC118A">
        <w:rPr>
          <w:rFonts w:ascii="Times New Roman" w:eastAsiaTheme="minorEastAsia" w:hAnsi="Times New Roman" w:cs="Times New Roman"/>
          <w:spacing w:val="12"/>
          <w:sz w:val="24"/>
          <w:szCs w:val="24"/>
          <w:lang w:eastAsia="ru-RU"/>
        </w:rPr>
        <w:t xml:space="preserve"> </w:t>
      </w:r>
      <w:r>
        <w:rPr>
          <w:rFonts w:ascii="Times New Roman" w:eastAsiaTheme="minorEastAsia" w:hAnsi="Times New Roman" w:cs="Times New Roman"/>
          <w:sz w:val="24"/>
          <w:szCs w:val="24"/>
          <w:lang w:eastAsia="ru-RU"/>
        </w:rPr>
        <w:t>с</w:t>
      </w:r>
      <w:r w:rsidRPr="00DC118A">
        <w:rPr>
          <w:rFonts w:ascii="Times New Roman" w:eastAsiaTheme="minorEastAsia" w:hAnsi="Times New Roman" w:cs="Times New Roman"/>
          <w:spacing w:val="10"/>
          <w:sz w:val="24"/>
          <w:szCs w:val="24"/>
          <w:lang w:eastAsia="ru-RU"/>
        </w:rPr>
        <w:t xml:space="preserve"> </w:t>
      </w:r>
      <w:r w:rsidRPr="00DC118A">
        <w:rPr>
          <w:rFonts w:ascii="Times New Roman" w:eastAsiaTheme="minorEastAsia" w:hAnsi="Times New Roman" w:cs="Times New Roman"/>
          <w:spacing w:val="-1"/>
          <w:sz w:val="24"/>
          <w:szCs w:val="24"/>
          <w:lang w:eastAsia="ru-RU"/>
        </w:rPr>
        <w:t>требованиями</w:t>
      </w:r>
      <w:r w:rsidRPr="00DC118A">
        <w:rPr>
          <w:rFonts w:ascii="Times New Roman" w:eastAsiaTheme="minorEastAsia" w:hAnsi="Times New Roman" w:cs="Times New Roman"/>
          <w:sz w:val="24"/>
          <w:szCs w:val="24"/>
          <w:lang w:eastAsia="ru-RU"/>
        </w:rPr>
        <w:t xml:space="preserve"> </w:t>
      </w:r>
      <w:r w:rsidR="00B10D75" w:rsidRPr="00B10D75">
        <w:rPr>
          <w:rFonts w:ascii="Times New Roman" w:eastAsiaTheme="minorEastAsia" w:hAnsi="Times New Roman" w:cs="Times New Roman"/>
          <w:bCs/>
          <w:spacing w:val="-1"/>
          <w:sz w:val="24"/>
          <w:szCs w:val="24"/>
          <w:lang w:eastAsia="ru-RU"/>
        </w:rPr>
        <w:t>«Федеральных норм и правил в области промышленной безопасности «Правила безопасности пассажирских канатных дорог и фуникулеров» (утвержден приказом Ростехнадзора от 06.02.2014 №42)</w:t>
      </w:r>
      <w:r w:rsidRPr="00DC118A">
        <w:rPr>
          <w:rFonts w:ascii="Times New Roman" w:eastAsiaTheme="minorEastAsia" w:hAnsi="Times New Roman" w:cs="Times New Roman"/>
          <w:spacing w:val="40"/>
          <w:sz w:val="24"/>
          <w:szCs w:val="24"/>
          <w:lang w:eastAsia="ru-RU"/>
        </w:rPr>
        <w:t xml:space="preserve"> </w:t>
      </w:r>
      <w:r w:rsidRPr="00DC118A">
        <w:rPr>
          <w:rFonts w:ascii="Times New Roman" w:eastAsiaTheme="minorEastAsia" w:hAnsi="Times New Roman" w:cs="Times New Roman"/>
          <w:spacing w:val="-1"/>
          <w:sz w:val="24"/>
          <w:szCs w:val="24"/>
          <w:lang w:eastAsia="ru-RU"/>
        </w:rPr>
        <w:t>объект</w:t>
      </w:r>
      <w:r w:rsidRPr="00DC118A">
        <w:rPr>
          <w:rFonts w:ascii="Times New Roman" w:eastAsiaTheme="minorEastAsia" w:hAnsi="Times New Roman" w:cs="Times New Roman"/>
          <w:sz w:val="24"/>
          <w:szCs w:val="24"/>
          <w:lang w:eastAsia="ru-RU"/>
        </w:rPr>
        <w:t xml:space="preserve"> </w:t>
      </w:r>
      <w:r w:rsidRPr="00DC118A">
        <w:rPr>
          <w:rFonts w:ascii="Times New Roman" w:eastAsiaTheme="minorEastAsia" w:hAnsi="Times New Roman" w:cs="Times New Roman"/>
          <w:spacing w:val="-1"/>
          <w:sz w:val="24"/>
          <w:szCs w:val="24"/>
          <w:lang w:eastAsia="ru-RU"/>
        </w:rPr>
        <w:t>«</w:t>
      </w:r>
      <w:r w:rsidR="00BC3945" w:rsidRPr="00BC3945">
        <w:rPr>
          <w:rFonts w:ascii="Times New Roman" w:hAnsi="Times New Roman" w:cs="Times New Roman"/>
          <w:sz w:val="24"/>
          <w:szCs w:val="24"/>
        </w:rPr>
        <w:t>Строительство</w:t>
      </w:r>
      <w:r w:rsidR="00BC3945" w:rsidRPr="00BC3945">
        <w:rPr>
          <w:rFonts w:ascii="Times New Roman" w:hAnsi="Times New Roman" w:cs="Times New Roman"/>
          <w:i/>
          <w:sz w:val="24"/>
          <w:szCs w:val="24"/>
        </w:rPr>
        <w:t xml:space="preserve"> </w:t>
      </w:r>
      <w:r w:rsidR="00BC3945" w:rsidRPr="00BC3945">
        <w:rPr>
          <w:rFonts w:ascii="Times New Roman" w:hAnsi="Times New Roman" w:cs="Times New Roman"/>
          <w:sz w:val="24"/>
          <w:szCs w:val="24"/>
        </w:rPr>
        <w:t>кресельного</w:t>
      </w:r>
      <w:r w:rsidR="00BC3945" w:rsidRPr="00BC3945">
        <w:rPr>
          <w:rFonts w:ascii="Times New Roman" w:hAnsi="Times New Roman" w:cs="Times New Roman"/>
          <w:i/>
          <w:sz w:val="24"/>
          <w:szCs w:val="24"/>
        </w:rPr>
        <w:t xml:space="preserve"> </w:t>
      </w:r>
      <w:r w:rsidR="00BC3945" w:rsidRPr="00BC3945">
        <w:rPr>
          <w:rFonts w:ascii="Times New Roman" w:hAnsi="Times New Roman" w:cs="Times New Roman"/>
          <w:sz w:val="24"/>
          <w:szCs w:val="24"/>
        </w:rPr>
        <w:t>подъемника</w:t>
      </w:r>
      <w:r w:rsidR="00BC3945" w:rsidRPr="00BC3945">
        <w:rPr>
          <w:rFonts w:ascii="Times New Roman" w:hAnsi="Times New Roman" w:cs="Times New Roman"/>
          <w:i/>
          <w:sz w:val="24"/>
          <w:szCs w:val="24"/>
        </w:rPr>
        <w:t xml:space="preserve"> </w:t>
      </w:r>
      <w:r w:rsidR="00BC3945" w:rsidRPr="00BC3945">
        <w:rPr>
          <w:rFonts w:ascii="Times New Roman" w:hAnsi="Times New Roman" w:cs="Times New Roman"/>
          <w:sz w:val="24"/>
          <w:szCs w:val="24"/>
        </w:rPr>
        <w:t>на</w:t>
      </w:r>
      <w:r w:rsidR="00BC3945" w:rsidRPr="00BC3945">
        <w:rPr>
          <w:rFonts w:ascii="Times New Roman" w:hAnsi="Times New Roman" w:cs="Times New Roman"/>
          <w:i/>
          <w:sz w:val="24"/>
          <w:szCs w:val="24"/>
        </w:rPr>
        <w:t xml:space="preserve"> </w:t>
      </w:r>
      <w:r w:rsidR="00BC3945" w:rsidRPr="00BC3945">
        <w:rPr>
          <w:rFonts w:ascii="Times New Roman" w:hAnsi="Times New Roman" w:cs="Times New Roman"/>
          <w:sz w:val="24"/>
          <w:szCs w:val="24"/>
        </w:rPr>
        <w:t>горе</w:t>
      </w:r>
      <w:r w:rsidR="00BC3945" w:rsidRPr="00BC3945">
        <w:rPr>
          <w:rFonts w:ascii="Times New Roman" w:hAnsi="Times New Roman" w:cs="Times New Roman"/>
          <w:i/>
          <w:sz w:val="24"/>
          <w:szCs w:val="24"/>
        </w:rPr>
        <w:t xml:space="preserve"> </w:t>
      </w:r>
      <w:r w:rsidR="00BC3945" w:rsidRPr="00BC3945">
        <w:rPr>
          <w:rFonts w:ascii="Times New Roman" w:hAnsi="Times New Roman" w:cs="Times New Roman"/>
          <w:sz w:val="24"/>
          <w:szCs w:val="24"/>
        </w:rPr>
        <w:t>Обзорной</w:t>
      </w:r>
      <w:r w:rsidR="00BC3945" w:rsidRPr="00BC3945">
        <w:rPr>
          <w:rFonts w:ascii="Times New Roman" w:hAnsi="Times New Roman" w:cs="Times New Roman"/>
          <w:i/>
          <w:sz w:val="24"/>
          <w:szCs w:val="24"/>
        </w:rPr>
        <w:t xml:space="preserve"> </w:t>
      </w:r>
      <w:r w:rsidR="00BC3945" w:rsidRPr="00BC3945">
        <w:rPr>
          <w:rFonts w:ascii="Times New Roman" w:hAnsi="Times New Roman" w:cs="Times New Roman"/>
          <w:sz w:val="24"/>
          <w:szCs w:val="24"/>
        </w:rPr>
        <w:t>в г.</w:t>
      </w:r>
      <w:r w:rsidR="00BC3945" w:rsidRPr="00BC3945">
        <w:rPr>
          <w:rFonts w:ascii="Times New Roman" w:hAnsi="Times New Roman" w:cs="Times New Roman"/>
          <w:i/>
          <w:sz w:val="24"/>
          <w:szCs w:val="24"/>
        </w:rPr>
        <w:t xml:space="preserve"> </w:t>
      </w:r>
      <w:r w:rsidR="00BC3945" w:rsidRPr="00BC3945">
        <w:rPr>
          <w:rFonts w:ascii="Times New Roman" w:hAnsi="Times New Roman" w:cs="Times New Roman"/>
          <w:sz w:val="24"/>
          <w:szCs w:val="24"/>
        </w:rPr>
        <w:t>Арсеньеве</w:t>
      </w:r>
      <w:r w:rsidRPr="00BC3945">
        <w:rPr>
          <w:rFonts w:ascii="Times New Roman" w:eastAsiaTheme="minorEastAsia" w:hAnsi="Times New Roman" w:cs="Times New Roman"/>
          <w:sz w:val="24"/>
          <w:szCs w:val="24"/>
          <w:lang w:eastAsia="ru-RU"/>
        </w:rPr>
        <w:t>»</w:t>
      </w:r>
      <w:r w:rsidRPr="00DC118A">
        <w:rPr>
          <w:rFonts w:ascii="Times New Roman" w:eastAsiaTheme="minorEastAsia" w:hAnsi="Times New Roman" w:cs="Times New Roman"/>
          <w:spacing w:val="7"/>
          <w:sz w:val="24"/>
          <w:szCs w:val="24"/>
          <w:lang w:eastAsia="ru-RU"/>
        </w:rPr>
        <w:t xml:space="preserve"> </w:t>
      </w:r>
      <w:r w:rsidRPr="00DC118A">
        <w:rPr>
          <w:rFonts w:ascii="Times New Roman" w:eastAsiaTheme="minorEastAsia" w:hAnsi="Times New Roman" w:cs="Times New Roman"/>
          <w:spacing w:val="-1"/>
          <w:sz w:val="24"/>
          <w:szCs w:val="24"/>
          <w:lang w:eastAsia="ru-RU"/>
        </w:rPr>
        <w:t>определен</w:t>
      </w:r>
      <w:r w:rsidRPr="00DC118A">
        <w:rPr>
          <w:rFonts w:ascii="Times New Roman" w:eastAsiaTheme="minorEastAsia" w:hAnsi="Times New Roman" w:cs="Times New Roman"/>
          <w:spacing w:val="13"/>
          <w:sz w:val="24"/>
          <w:szCs w:val="24"/>
          <w:lang w:eastAsia="ru-RU"/>
        </w:rPr>
        <w:t xml:space="preserve"> </w:t>
      </w:r>
      <w:r w:rsidRPr="00DC118A">
        <w:rPr>
          <w:rFonts w:ascii="Times New Roman" w:eastAsiaTheme="minorEastAsia" w:hAnsi="Times New Roman" w:cs="Times New Roman"/>
          <w:spacing w:val="-1"/>
          <w:sz w:val="24"/>
          <w:szCs w:val="24"/>
          <w:lang w:eastAsia="ru-RU"/>
        </w:rPr>
        <w:t>как</w:t>
      </w:r>
      <w:r w:rsidRPr="00DC118A">
        <w:rPr>
          <w:rFonts w:ascii="Times New Roman" w:eastAsiaTheme="minorEastAsia" w:hAnsi="Times New Roman" w:cs="Times New Roman"/>
          <w:spacing w:val="71"/>
          <w:sz w:val="24"/>
          <w:szCs w:val="24"/>
          <w:lang w:eastAsia="ru-RU"/>
        </w:rPr>
        <w:t xml:space="preserve"> </w:t>
      </w:r>
      <w:r w:rsidR="007D7869">
        <w:rPr>
          <w:rFonts w:ascii="Times New Roman" w:hAnsi="Times New Roman" w:cs="Times New Roman"/>
          <w:color w:val="222222"/>
          <w:shd w:val="clear" w:color="auto" w:fill="FFFFFF"/>
        </w:rPr>
        <w:t>канатная дорога</w:t>
      </w:r>
      <w:r w:rsidR="007D7869" w:rsidRPr="007D7869">
        <w:rPr>
          <w:rFonts w:ascii="Times New Roman" w:hAnsi="Times New Roman" w:cs="Times New Roman"/>
          <w:color w:val="222222"/>
          <w:shd w:val="clear" w:color="auto" w:fill="FFFFFF"/>
        </w:rPr>
        <w:t xml:space="preserve"> с кольцевым движением</w:t>
      </w:r>
      <w:r w:rsidR="007D7869">
        <w:rPr>
          <w:rFonts w:ascii="Times New Roman" w:hAnsi="Times New Roman" w:cs="Times New Roman"/>
          <w:color w:val="222222"/>
          <w:shd w:val="clear" w:color="auto" w:fill="FFFFFF"/>
        </w:rPr>
        <w:t>.</w:t>
      </w:r>
    </w:p>
    <w:p w:rsidR="00DC118A" w:rsidRPr="0096703F" w:rsidRDefault="0096703F" w:rsidP="007D7869">
      <w:pPr>
        <w:pStyle w:val="a5"/>
        <w:kinsoku w:val="0"/>
        <w:overflowPunct w:val="0"/>
        <w:spacing w:line="276" w:lineRule="auto"/>
        <w:ind w:left="1291"/>
        <w:jc w:val="both"/>
        <w:outlineLvl w:val="2"/>
      </w:pPr>
      <w:r w:rsidRPr="0096703F">
        <w:rPr>
          <w:b/>
          <w:bCs/>
          <w:iCs/>
          <w:spacing w:val="-1"/>
        </w:rPr>
        <w:t xml:space="preserve">4.2. </w:t>
      </w:r>
      <w:r w:rsidRPr="0096703F">
        <w:rPr>
          <w:b/>
          <w:bCs/>
          <w:iCs/>
          <w:spacing w:val="-1"/>
        </w:rPr>
        <w:tab/>
      </w:r>
      <w:r w:rsidR="00DC118A" w:rsidRPr="0096703F">
        <w:rPr>
          <w:b/>
          <w:bCs/>
          <w:iCs/>
          <w:spacing w:val="-1"/>
        </w:rPr>
        <w:t xml:space="preserve">Общие </w:t>
      </w:r>
      <w:r w:rsidR="000E2ED2">
        <w:rPr>
          <w:b/>
          <w:bCs/>
          <w:iCs/>
          <w:spacing w:val="-1"/>
        </w:rPr>
        <w:t>сведения</w:t>
      </w:r>
    </w:p>
    <w:p w:rsidR="00DC118A" w:rsidRPr="00DC118A" w:rsidRDefault="00DC118A" w:rsidP="002F0CBA">
      <w:pPr>
        <w:widowControl w:val="0"/>
        <w:kinsoku w:val="0"/>
        <w:overflowPunct w:val="0"/>
        <w:autoSpaceDE w:val="0"/>
        <w:autoSpaceDN w:val="0"/>
        <w:adjustRightInd w:val="0"/>
        <w:spacing w:after="0" w:line="276" w:lineRule="auto"/>
        <w:ind w:right="165" w:firstLine="709"/>
        <w:jc w:val="both"/>
        <w:rPr>
          <w:rFonts w:ascii="Times New Roman" w:eastAsiaTheme="minorEastAsia" w:hAnsi="Times New Roman" w:cs="Times New Roman"/>
          <w:sz w:val="24"/>
          <w:szCs w:val="24"/>
          <w:lang w:eastAsia="ru-RU"/>
        </w:rPr>
      </w:pPr>
      <w:r w:rsidRPr="00DC118A">
        <w:rPr>
          <w:rFonts w:ascii="Times New Roman" w:eastAsiaTheme="minorEastAsia" w:hAnsi="Times New Roman" w:cs="Times New Roman"/>
          <w:sz w:val="24"/>
          <w:szCs w:val="24"/>
          <w:lang w:eastAsia="ru-RU"/>
        </w:rPr>
        <w:t>В соответствии</w:t>
      </w:r>
      <w:r w:rsidRPr="00DC118A">
        <w:rPr>
          <w:rFonts w:ascii="Times New Roman" w:eastAsiaTheme="minorEastAsia" w:hAnsi="Times New Roman" w:cs="Times New Roman"/>
          <w:spacing w:val="3"/>
          <w:sz w:val="24"/>
          <w:szCs w:val="24"/>
          <w:lang w:eastAsia="ru-RU"/>
        </w:rPr>
        <w:t xml:space="preserve"> </w:t>
      </w:r>
      <w:r w:rsidRPr="00DC118A">
        <w:rPr>
          <w:rFonts w:ascii="Times New Roman" w:eastAsiaTheme="minorEastAsia" w:hAnsi="Times New Roman" w:cs="Times New Roman"/>
          <w:sz w:val="24"/>
          <w:szCs w:val="24"/>
          <w:lang w:eastAsia="ru-RU"/>
        </w:rPr>
        <w:t>с</w:t>
      </w:r>
      <w:r w:rsidRPr="00DC118A">
        <w:rPr>
          <w:rFonts w:ascii="Times New Roman" w:eastAsiaTheme="minorEastAsia" w:hAnsi="Times New Roman" w:cs="Times New Roman"/>
          <w:spacing w:val="3"/>
          <w:sz w:val="24"/>
          <w:szCs w:val="24"/>
          <w:lang w:eastAsia="ru-RU"/>
        </w:rPr>
        <w:t xml:space="preserve"> </w:t>
      </w:r>
      <w:r w:rsidR="00CB2917" w:rsidRPr="00CB2917">
        <w:rPr>
          <w:rFonts w:ascii="Times New Roman" w:eastAsiaTheme="minorEastAsia" w:hAnsi="Times New Roman" w:cs="Times New Roman"/>
          <w:sz w:val="24"/>
          <w:szCs w:val="24"/>
          <w:lang w:eastAsia="ru-RU"/>
        </w:rPr>
        <w:t>требованиями «Федеральных норм и правил в области промышленной безопасности «Правила безопасности пассажирских канатных дорог и фуникулеров» (утвержден приказом Ростехнадзора от 06.02.2014 №42)</w:t>
      </w:r>
      <w:r w:rsidR="00CB2917">
        <w:rPr>
          <w:rFonts w:ascii="Times New Roman" w:eastAsiaTheme="minorEastAsia" w:hAnsi="Times New Roman" w:cs="Times New Roman"/>
          <w:sz w:val="24"/>
          <w:szCs w:val="24"/>
          <w:lang w:eastAsia="ru-RU"/>
        </w:rPr>
        <w:t>,</w:t>
      </w:r>
      <w:r w:rsidRPr="00DC118A">
        <w:rPr>
          <w:rFonts w:ascii="Times New Roman" w:eastAsiaTheme="minorEastAsia" w:hAnsi="Times New Roman" w:cs="Times New Roman"/>
          <w:spacing w:val="2"/>
          <w:sz w:val="24"/>
          <w:szCs w:val="24"/>
          <w:lang w:eastAsia="ru-RU"/>
        </w:rPr>
        <w:t xml:space="preserve"> </w:t>
      </w:r>
      <w:r w:rsidRPr="00DC118A">
        <w:rPr>
          <w:rFonts w:ascii="Times New Roman" w:eastAsiaTheme="minorEastAsia" w:hAnsi="Times New Roman" w:cs="Times New Roman"/>
          <w:spacing w:val="-1"/>
          <w:sz w:val="24"/>
          <w:szCs w:val="24"/>
          <w:lang w:eastAsia="ru-RU"/>
        </w:rPr>
        <w:t>планируемый</w:t>
      </w:r>
      <w:r w:rsidRPr="00DC118A">
        <w:rPr>
          <w:rFonts w:ascii="Times New Roman" w:eastAsiaTheme="minorEastAsia" w:hAnsi="Times New Roman" w:cs="Times New Roman"/>
          <w:spacing w:val="2"/>
          <w:sz w:val="24"/>
          <w:szCs w:val="24"/>
          <w:lang w:eastAsia="ru-RU"/>
        </w:rPr>
        <w:t xml:space="preserve"> </w:t>
      </w:r>
      <w:r w:rsidRPr="00DC118A">
        <w:rPr>
          <w:rFonts w:ascii="Times New Roman" w:eastAsiaTheme="minorEastAsia" w:hAnsi="Times New Roman" w:cs="Times New Roman"/>
          <w:sz w:val="24"/>
          <w:szCs w:val="24"/>
          <w:lang w:eastAsia="ru-RU"/>
        </w:rPr>
        <w:t>линейный</w:t>
      </w:r>
      <w:r w:rsidRPr="00DC118A">
        <w:rPr>
          <w:rFonts w:ascii="Times New Roman" w:eastAsiaTheme="minorEastAsia" w:hAnsi="Times New Roman" w:cs="Times New Roman"/>
          <w:spacing w:val="2"/>
          <w:sz w:val="24"/>
          <w:szCs w:val="24"/>
          <w:lang w:eastAsia="ru-RU"/>
        </w:rPr>
        <w:t xml:space="preserve"> </w:t>
      </w:r>
      <w:r w:rsidRPr="00DC118A">
        <w:rPr>
          <w:rFonts w:ascii="Times New Roman" w:eastAsiaTheme="minorEastAsia" w:hAnsi="Times New Roman" w:cs="Times New Roman"/>
          <w:spacing w:val="-1"/>
          <w:sz w:val="24"/>
          <w:szCs w:val="24"/>
          <w:lang w:eastAsia="ru-RU"/>
        </w:rPr>
        <w:t>объект</w:t>
      </w:r>
      <w:r w:rsidRPr="00DC118A">
        <w:rPr>
          <w:rFonts w:ascii="Times New Roman" w:eastAsiaTheme="minorEastAsia" w:hAnsi="Times New Roman" w:cs="Times New Roman"/>
          <w:spacing w:val="2"/>
          <w:sz w:val="24"/>
          <w:szCs w:val="24"/>
          <w:lang w:eastAsia="ru-RU"/>
        </w:rPr>
        <w:t xml:space="preserve"> </w:t>
      </w:r>
      <w:r w:rsidRPr="00DC118A">
        <w:rPr>
          <w:rFonts w:ascii="Times New Roman" w:eastAsiaTheme="minorEastAsia" w:hAnsi="Times New Roman" w:cs="Times New Roman"/>
          <w:spacing w:val="-1"/>
          <w:sz w:val="24"/>
          <w:szCs w:val="24"/>
          <w:lang w:eastAsia="ru-RU"/>
        </w:rPr>
        <w:t>представляет</w:t>
      </w:r>
      <w:r w:rsidRPr="00DC118A">
        <w:rPr>
          <w:rFonts w:ascii="Times New Roman" w:eastAsiaTheme="minorEastAsia" w:hAnsi="Times New Roman" w:cs="Times New Roman"/>
          <w:spacing w:val="33"/>
          <w:sz w:val="24"/>
          <w:szCs w:val="24"/>
          <w:lang w:eastAsia="ru-RU"/>
        </w:rPr>
        <w:t xml:space="preserve"> </w:t>
      </w:r>
      <w:r w:rsidRPr="00DC118A">
        <w:rPr>
          <w:rFonts w:ascii="Times New Roman" w:eastAsiaTheme="minorEastAsia" w:hAnsi="Times New Roman" w:cs="Times New Roman"/>
          <w:spacing w:val="-1"/>
          <w:sz w:val="24"/>
          <w:szCs w:val="24"/>
          <w:lang w:eastAsia="ru-RU"/>
        </w:rPr>
        <w:t>собой</w:t>
      </w:r>
      <w:r w:rsidRPr="00DC118A">
        <w:rPr>
          <w:rFonts w:ascii="Times New Roman" w:eastAsiaTheme="minorEastAsia" w:hAnsi="Times New Roman" w:cs="Times New Roman"/>
          <w:spacing w:val="-6"/>
          <w:sz w:val="24"/>
          <w:szCs w:val="24"/>
          <w:lang w:eastAsia="ru-RU"/>
        </w:rPr>
        <w:t xml:space="preserve"> </w:t>
      </w:r>
      <w:r w:rsidR="00CB2917" w:rsidRPr="00CB2917">
        <w:rPr>
          <w:rFonts w:ascii="Times New Roman" w:eastAsiaTheme="minorEastAsia" w:hAnsi="Times New Roman" w:cs="Times New Roman"/>
          <w:spacing w:val="-1"/>
          <w:sz w:val="24"/>
          <w:szCs w:val="24"/>
          <w:lang w:eastAsia="ru-RU"/>
        </w:rPr>
        <w:t>подвижной состав которых движется по замкнутой траектории по обеим сторонам пути. В качестве подвижного состава используются кабины и/или кресла, которые в ходе работы не отцепляются или отцепляются от каната на станциях</w:t>
      </w:r>
      <w:r w:rsidRPr="00DC118A">
        <w:rPr>
          <w:rFonts w:ascii="Times New Roman" w:eastAsiaTheme="minorEastAsia" w:hAnsi="Times New Roman" w:cs="Times New Roman"/>
          <w:sz w:val="24"/>
          <w:szCs w:val="24"/>
          <w:lang w:eastAsia="ru-RU"/>
        </w:rPr>
        <w:t>.</w:t>
      </w:r>
    </w:p>
    <w:p w:rsidR="00D02836" w:rsidRPr="00386C05" w:rsidRDefault="00D02836" w:rsidP="00D02836">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r w:rsidRPr="00386C05">
        <w:rPr>
          <w:rFonts w:ascii="Times New Roman" w:eastAsiaTheme="minorEastAsia" w:hAnsi="Times New Roman" w:cs="Times New Roman"/>
          <w:sz w:val="24"/>
          <w:szCs w:val="24"/>
          <w:lang w:eastAsia="ru-RU"/>
        </w:rPr>
        <w:t>В состав</w:t>
      </w:r>
      <w:r w:rsidR="002C2FF9" w:rsidRPr="00386C05">
        <w:rPr>
          <w:rFonts w:ascii="Times New Roman" w:eastAsiaTheme="minorEastAsia" w:hAnsi="Times New Roman" w:cs="Times New Roman"/>
          <w:sz w:val="24"/>
          <w:szCs w:val="24"/>
          <w:lang w:eastAsia="ru-RU"/>
        </w:rPr>
        <w:t xml:space="preserve"> проектируемой</w:t>
      </w:r>
      <w:r w:rsidR="00144EFD">
        <w:rPr>
          <w:rFonts w:ascii="Times New Roman" w:eastAsiaTheme="minorEastAsia" w:hAnsi="Times New Roman" w:cs="Times New Roman"/>
          <w:sz w:val="24"/>
          <w:szCs w:val="24"/>
          <w:lang w:eastAsia="ru-RU"/>
        </w:rPr>
        <w:t xml:space="preserve"> пасажирской</w:t>
      </w:r>
      <w:r w:rsidRPr="00386C05">
        <w:rPr>
          <w:rFonts w:ascii="Times New Roman" w:eastAsiaTheme="minorEastAsia" w:hAnsi="Times New Roman" w:cs="Times New Roman"/>
          <w:sz w:val="24"/>
          <w:szCs w:val="24"/>
          <w:lang w:eastAsia="ru-RU"/>
        </w:rPr>
        <w:t xml:space="preserve"> канатной дороги ППКД</w:t>
      </w:r>
      <w:r w:rsidR="00A345CA" w:rsidRPr="00386C05">
        <w:rPr>
          <w:rStyle w:val="ad"/>
          <w:rFonts w:ascii="Times New Roman" w:eastAsiaTheme="minorEastAsia" w:hAnsi="Times New Roman" w:cs="Times New Roman"/>
          <w:sz w:val="24"/>
          <w:szCs w:val="24"/>
          <w:lang w:eastAsia="ru-RU"/>
        </w:rPr>
        <w:footnoteReference w:id="2"/>
      </w:r>
      <w:r w:rsidRPr="00386C05">
        <w:rPr>
          <w:rFonts w:ascii="Times New Roman" w:eastAsiaTheme="minorEastAsia" w:hAnsi="Times New Roman" w:cs="Times New Roman"/>
          <w:sz w:val="24"/>
          <w:szCs w:val="24"/>
          <w:lang w:eastAsia="ru-RU"/>
        </w:rPr>
        <w:t xml:space="preserve"> </w:t>
      </w:r>
      <w:r w:rsidR="002C2FF9" w:rsidRPr="00386C05">
        <w:rPr>
          <w:rFonts w:ascii="Times New Roman" w:eastAsiaTheme="minorEastAsia" w:hAnsi="Times New Roman" w:cs="Times New Roman"/>
          <w:sz w:val="24"/>
          <w:szCs w:val="24"/>
          <w:lang w:eastAsia="ru-RU"/>
        </w:rPr>
        <w:t xml:space="preserve">должны входить следующие </w:t>
      </w:r>
      <w:r w:rsidR="00386C05" w:rsidRPr="00386C05">
        <w:rPr>
          <w:rFonts w:ascii="Times New Roman" w:eastAsiaTheme="minorEastAsia" w:hAnsi="Times New Roman" w:cs="Times New Roman"/>
          <w:sz w:val="24"/>
          <w:szCs w:val="24"/>
          <w:lang w:eastAsia="ru-RU"/>
        </w:rPr>
        <w:t>составные элементы</w:t>
      </w:r>
      <w:r w:rsidRPr="00386C05">
        <w:rPr>
          <w:rFonts w:ascii="Times New Roman" w:eastAsiaTheme="minorEastAsia" w:hAnsi="Times New Roman" w:cs="Times New Roman"/>
          <w:sz w:val="24"/>
          <w:szCs w:val="24"/>
          <w:lang w:eastAsia="ru-RU"/>
        </w:rPr>
        <w:t>:</w:t>
      </w:r>
    </w:p>
    <w:p w:rsidR="00D02836" w:rsidRPr="00386C05" w:rsidRDefault="00D02836" w:rsidP="00D02836">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r w:rsidRPr="00386C05">
        <w:rPr>
          <w:rFonts w:ascii="Times New Roman" w:eastAsiaTheme="minorEastAsia" w:hAnsi="Times New Roman" w:cs="Times New Roman"/>
          <w:sz w:val="24"/>
          <w:szCs w:val="24"/>
          <w:lang w:eastAsia="ru-RU"/>
        </w:rPr>
        <w:t xml:space="preserve">- нижняя станция канатной дороги (далее НСКД), расположена на отметке посадки-высадки 1588,00 м над уровнем моря; </w:t>
      </w:r>
    </w:p>
    <w:p w:rsidR="00D02836" w:rsidRPr="00386C05" w:rsidRDefault="00D02836" w:rsidP="00D02836">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r w:rsidRPr="00386C05">
        <w:rPr>
          <w:rFonts w:ascii="Times New Roman" w:eastAsiaTheme="minorEastAsia" w:hAnsi="Times New Roman" w:cs="Times New Roman"/>
          <w:sz w:val="24"/>
          <w:szCs w:val="24"/>
          <w:lang w:eastAsia="ru-RU"/>
        </w:rPr>
        <w:t>- верхняя станция канатной дороги (далее ВСКД), расположенная на отметке посадки-высадки 2249,00 м над уровнем моря;</w:t>
      </w:r>
    </w:p>
    <w:p w:rsidR="00D02836" w:rsidRPr="00386C05" w:rsidRDefault="008D5B8A" w:rsidP="002C2FF9">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комплект 15</w:t>
      </w:r>
      <w:r w:rsidR="00D02836" w:rsidRPr="00386C05">
        <w:rPr>
          <w:rFonts w:ascii="Times New Roman" w:eastAsiaTheme="minorEastAsia" w:hAnsi="Times New Roman" w:cs="Times New Roman"/>
          <w:sz w:val="24"/>
          <w:szCs w:val="24"/>
          <w:lang w:eastAsia="ru-RU"/>
        </w:rPr>
        <w:t>-ти линейных опор</w:t>
      </w:r>
      <w:r w:rsidR="002C2FF9" w:rsidRPr="00386C05">
        <w:rPr>
          <w:rFonts w:ascii="Times New Roman" w:eastAsiaTheme="minorEastAsia" w:hAnsi="Times New Roman" w:cs="Times New Roman"/>
          <w:sz w:val="24"/>
          <w:szCs w:val="24"/>
          <w:lang w:eastAsia="ru-RU"/>
        </w:rPr>
        <w:t xml:space="preserve"> высотой</w:t>
      </w:r>
      <w:r w:rsidR="00C768A4" w:rsidRPr="00386C05">
        <w:rPr>
          <w:rFonts w:ascii="Times New Roman" w:eastAsiaTheme="minorEastAsia" w:hAnsi="Times New Roman" w:cs="Times New Roman"/>
          <w:sz w:val="24"/>
          <w:szCs w:val="24"/>
          <w:lang w:eastAsia="ru-RU"/>
        </w:rPr>
        <w:t xml:space="preserve"> от 4,5 м до 19,12 м</w:t>
      </w:r>
      <w:r w:rsidR="00D02836" w:rsidRPr="00386C05">
        <w:rPr>
          <w:rFonts w:ascii="Times New Roman" w:eastAsiaTheme="minorEastAsia" w:hAnsi="Times New Roman" w:cs="Times New Roman"/>
          <w:sz w:val="24"/>
          <w:szCs w:val="24"/>
          <w:lang w:eastAsia="ru-RU"/>
        </w:rPr>
        <w:t>;</w:t>
      </w:r>
    </w:p>
    <w:p w:rsidR="00D02836" w:rsidRPr="00386C05" w:rsidRDefault="00D02836" w:rsidP="00D02836">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r w:rsidRPr="00386C05">
        <w:rPr>
          <w:rFonts w:ascii="Times New Roman" w:eastAsiaTheme="minorEastAsia" w:hAnsi="Times New Roman" w:cs="Times New Roman"/>
          <w:sz w:val="24"/>
          <w:szCs w:val="24"/>
          <w:lang w:eastAsia="ru-RU"/>
        </w:rPr>
        <w:t xml:space="preserve">- </w:t>
      </w:r>
      <w:r w:rsidR="00BD07BE">
        <w:rPr>
          <w:rFonts w:ascii="Times New Roman" w:eastAsiaTheme="minorEastAsia" w:hAnsi="Times New Roman" w:cs="Times New Roman"/>
          <w:sz w:val="24"/>
          <w:szCs w:val="24"/>
          <w:lang w:eastAsia="ru-RU"/>
        </w:rPr>
        <w:t>сооружение</w:t>
      </w:r>
      <w:r w:rsidRPr="00386C05">
        <w:rPr>
          <w:rFonts w:ascii="Times New Roman" w:eastAsiaTheme="minorEastAsia" w:hAnsi="Times New Roman" w:cs="Times New Roman"/>
          <w:sz w:val="24"/>
          <w:szCs w:val="24"/>
          <w:lang w:eastAsia="ru-RU"/>
        </w:rPr>
        <w:t xml:space="preserve"> операторской НСКД;</w:t>
      </w:r>
    </w:p>
    <w:p w:rsidR="00D02836" w:rsidRPr="00386C05" w:rsidRDefault="00D02836" w:rsidP="00D02836">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r w:rsidRPr="00386C05">
        <w:rPr>
          <w:rFonts w:ascii="Times New Roman" w:eastAsiaTheme="minorEastAsia" w:hAnsi="Times New Roman" w:cs="Times New Roman"/>
          <w:sz w:val="24"/>
          <w:szCs w:val="24"/>
          <w:lang w:eastAsia="ru-RU"/>
        </w:rPr>
        <w:t xml:space="preserve">- </w:t>
      </w:r>
      <w:r w:rsidR="00BD07BE">
        <w:rPr>
          <w:rFonts w:ascii="Times New Roman" w:eastAsiaTheme="minorEastAsia" w:hAnsi="Times New Roman" w:cs="Times New Roman"/>
          <w:sz w:val="24"/>
          <w:szCs w:val="24"/>
          <w:lang w:eastAsia="ru-RU"/>
        </w:rPr>
        <w:t>сооружение</w:t>
      </w:r>
      <w:r w:rsidRPr="00386C05">
        <w:rPr>
          <w:rFonts w:ascii="Times New Roman" w:eastAsiaTheme="minorEastAsia" w:hAnsi="Times New Roman" w:cs="Times New Roman"/>
          <w:sz w:val="24"/>
          <w:szCs w:val="24"/>
          <w:lang w:eastAsia="ru-RU"/>
        </w:rPr>
        <w:t xml:space="preserve"> операторской ВСКД;</w:t>
      </w:r>
    </w:p>
    <w:p w:rsidR="00D02836" w:rsidRPr="00386C05" w:rsidRDefault="00D02836" w:rsidP="00D02836">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r w:rsidRPr="00386C05">
        <w:rPr>
          <w:rFonts w:ascii="Times New Roman" w:eastAsiaTheme="minorEastAsia" w:hAnsi="Times New Roman" w:cs="Times New Roman"/>
          <w:sz w:val="24"/>
          <w:szCs w:val="24"/>
          <w:lang w:eastAsia="ru-RU"/>
        </w:rPr>
        <w:t xml:space="preserve">- </w:t>
      </w:r>
      <w:r w:rsidR="00BD07BE">
        <w:rPr>
          <w:rFonts w:ascii="Times New Roman" w:eastAsiaTheme="minorEastAsia" w:hAnsi="Times New Roman" w:cs="Times New Roman"/>
          <w:sz w:val="24"/>
          <w:szCs w:val="24"/>
          <w:lang w:eastAsia="ru-RU"/>
        </w:rPr>
        <w:t>сооружение</w:t>
      </w:r>
      <w:r w:rsidRPr="00386C05">
        <w:rPr>
          <w:rFonts w:ascii="Times New Roman" w:eastAsiaTheme="minorEastAsia" w:hAnsi="Times New Roman" w:cs="Times New Roman"/>
          <w:sz w:val="24"/>
          <w:szCs w:val="24"/>
          <w:lang w:eastAsia="ru-RU"/>
        </w:rPr>
        <w:t xml:space="preserve"> «Парковка для подвижного состава» (далее – Парковка) на верхней станции;</w:t>
      </w:r>
    </w:p>
    <w:p w:rsidR="00D02836" w:rsidRPr="00386C05" w:rsidRDefault="00D02836" w:rsidP="00D02836">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r w:rsidRPr="00386C05">
        <w:rPr>
          <w:rFonts w:ascii="Times New Roman" w:eastAsiaTheme="minorEastAsia" w:hAnsi="Times New Roman" w:cs="Times New Roman"/>
          <w:sz w:val="24"/>
          <w:szCs w:val="24"/>
          <w:lang w:eastAsia="ru-RU"/>
        </w:rPr>
        <w:t>-пожарные резервуары (2 шт.)</w:t>
      </w:r>
    </w:p>
    <w:p w:rsidR="00D02836" w:rsidRDefault="00D02836" w:rsidP="00D02836">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r w:rsidRPr="00386C05">
        <w:rPr>
          <w:rFonts w:ascii="Times New Roman" w:eastAsiaTheme="minorEastAsia" w:hAnsi="Times New Roman" w:cs="Times New Roman"/>
          <w:sz w:val="24"/>
          <w:szCs w:val="24"/>
          <w:lang w:eastAsia="ru-RU"/>
        </w:rPr>
        <w:t>- сооружения инженерной защиты.</w:t>
      </w:r>
    </w:p>
    <w:p w:rsidR="00C0009F" w:rsidRDefault="00C0009F" w:rsidP="00D02836">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imes New Roman" w:hAnsi="Times New Roman" w:cs="Times New Roman"/>
          <w:b/>
          <w:i/>
          <w:color w:val="000000"/>
          <w:spacing w:val="-1"/>
          <w:sz w:val="24"/>
          <w:szCs w:val="24"/>
          <w:lang w:eastAsia="ru-RU"/>
        </w:rPr>
      </w:pPr>
    </w:p>
    <w:p w:rsidR="00EE256F" w:rsidRPr="00EE256F" w:rsidRDefault="00EE256F" w:rsidP="00D02836">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b/>
          <w:i/>
          <w:sz w:val="24"/>
          <w:szCs w:val="24"/>
          <w:lang w:eastAsia="ru-RU"/>
        </w:rPr>
      </w:pPr>
      <w:r w:rsidRPr="00EE256F">
        <w:rPr>
          <w:rFonts w:ascii="Times New Roman" w:eastAsia="Times New Roman" w:hAnsi="Times New Roman" w:cs="Times New Roman"/>
          <w:b/>
          <w:i/>
          <w:color w:val="000000"/>
          <w:spacing w:val="-1"/>
          <w:sz w:val="24"/>
          <w:szCs w:val="24"/>
          <w:lang w:eastAsia="ru-RU"/>
        </w:rPr>
        <w:t>Основные</w:t>
      </w:r>
      <w:r w:rsidRPr="00EE256F">
        <w:rPr>
          <w:rFonts w:ascii="Times New Roman" w:eastAsia="Times New Roman" w:hAnsi="Times New Roman" w:cs="Times New Roman"/>
          <w:b/>
          <w:i/>
          <w:color w:val="000000"/>
          <w:sz w:val="24"/>
          <w:szCs w:val="24"/>
          <w:lang w:eastAsia="ru-RU"/>
        </w:rPr>
        <w:t xml:space="preserve"> </w:t>
      </w:r>
      <w:r w:rsidRPr="00EE256F">
        <w:rPr>
          <w:rFonts w:ascii="Times New Roman" w:eastAsia="Times New Roman" w:hAnsi="Times New Roman" w:cs="Times New Roman"/>
          <w:b/>
          <w:i/>
          <w:color w:val="000000"/>
          <w:spacing w:val="-1"/>
          <w:sz w:val="24"/>
          <w:szCs w:val="24"/>
          <w:lang w:eastAsia="ru-RU"/>
        </w:rPr>
        <w:t>характеристики</w:t>
      </w:r>
      <w:r w:rsidRPr="00EE256F">
        <w:rPr>
          <w:rFonts w:ascii="Times New Roman" w:eastAsia="Times New Roman" w:hAnsi="Times New Roman" w:cs="Times New Roman"/>
          <w:b/>
          <w:i/>
          <w:color w:val="000000"/>
          <w:sz w:val="24"/>
          <w:szCs w:val="24"/>
          <w:lang w:eastAsia="ru-RU"/>
        </w:rPr>
        <w:t xml:space="preserve"> </w:t>
      </w:r>
      <w:r w:rsidRPr="00EE256F">
        <w:rPr>
          <w:rFonts w:ascii="Times New Roman" w:eastAsia="Times New Roman" w:hAnsi="Times New Roman" w:cs="Times New Roman"/>
          <w:b/>
          <w:i/>
          <w:color w:val="000000"/>
          <w:spacing w:val="-1"/>
          <w:sz w:val="24"/>
          <w:szCs w:val="24"/>
          <w:lang w:eastAsia="ru-RU"/>
        </w:rPr>
        <w:t>планируемого</w:t>
      </w:r>
      <w:r w:rsidRPr="00EE256F">
        <w:rPr>
          <w:rFonts w:ascii="Times New Roman" w:eastAsia="Times New Roman" w:hAnsi="Times New Roman" w:cs="Times New Roman"/>
          <w:b/>
          <w:i/>
          <w:color w:val="000000"/>
          <w:spacing w:val="1"/>
          <w:sz w:val="24"/>
          <w:szCs w:val="24"/>
          <w:lang w:eastAsia="ru-RU"/>
        </w:rPr>
        <w:t xml:space="preserve"> </w:t>
      </w:r>
      <w:r w:rsidRPr="00EE256F">
        <w:rPr>
          <w:rFonts w:ascii="Times New Roman" w:eastAsia="Times New Roman" w:hAnsi="Times New Roman" w:cs="Times New Roman"/>
          <w:b/>
          <w:i/>
          <w:color w:val="000000"/>
          <w:spacing w:val="-1"/>
          <w:sz w:val="24"/>
          <w:szCs w:val="24"/>
          <w:lang w:eastAsia="ru-RU"/>
        </w:rPr>
        <w:t>линейного</w:t>
      </w:r>
      <w:r w:rsidRPr="00EE256F">
        <w:rPr>
          <w:rFonts w:ascii="Times New Roman" w:eastAsia="Times New Roman" w:hAnsi="Times New Roman" w:cs="Times New Roman"/>
          <w:b/>
          <w:i/>
          <w:color w:val="000000"/>
          <w:spacing w:val="1"/>
          <w:sz w:val="24"/>
          <w:szCs w:val="24"/>
          <w:lang w:eastAsia="ru-RU"/>
        </w:rPr>
        <w:t xml:space="preserve"> </w:t>
      </w:r>
      <w:r w:rsidRPr="00EE256F">
        <w:rPr>
          <w:rFonts w:ascii="Times New Roman" w:eastAsia="Times New Roman" w:hAnsi="Times New Roman" w:cs="Times New Roman"/>
          <w:b/>
          <w:i/>
          <w:color w:val="000000"/>
          <w:spacing w:val="-1"/>
          <w:sz w:val="24"/>
          <w:szCs w:val="24"/>
          <w:lang w:eastAsia="ru-RU"/>
        </w:rPr>
        <w:t>объекта.</w:t>
      </w:r>
      <w:r w:rsidR="00C0009F">
        <w:rPr>
          <w:rStyle w:val="ad"/>
          <w:rFonts w:ascii="Times New Roman" w:eastAsia="Times New Roman" w:hAnsi="Times New Roman" w:cs="Times New Roman"/>
          <w:b/>
          <w:i/>
          <w:color w:val="000000"/>
          <w:spacing w:val="-1"/>
          <w:sz w:val="24"/>
          <w:szCs w:val="24"/>
          <w:lang w:eastAsia="ru-RU"/>
        </w:rPr>
        <w:footnoteReference w:id="3"/>
      </w:r>
    </w:p>
    <w:tbl>
      <w:tblPr>
        <w:tblStyle w:val="TableNormal"/>
        <w:tblW w:w="0" w:type="auto"/>
        <w:tblInd w:w="188" w:type="dxa"/>
        <w:tblLayout w:type="fixed"/>
        <w:tblLook w:val="01E0" w:firstRow="1" w:lastRow="1" w:firstColumn="1" w:lastColumn="1" w:noHBand="0" w:noVBand="0"/>
      </w:tblPr>
      <w:tblGrid>
        <w:gridCol w:w="555"/>
        <w:gridCol w:w="3568"/>
        <w:gridCol w:w="5373"/>
      </w:tblGrid>
      <w:tr w:rsidR="00EE256F" w:rsidRPr="00EE256F" w:rsidTr="00EE256F">
        <w:trPr>
          <w:trHeight w:hRule="exact" w:val="857"/>
        </w:trPr>
        <w:tc>
          <w:tcPr>
            <w:tcW w:w="555" w:type="dxa"/>
            <w:tcBorders>
              <w:top w:val="single" w:sz="18" w:space="0" w:color="000000"/>
              <w:left w:val="nil"/>
              <w:bottom w:val="single" w:sz="3" w:space="0" w:color="000000"/>
              <w:right w:val="nil"/>
            </w:tcBorders>
          </w:tcPr>
          <w:p w:rsidR="00EE256F" w:rsidRPr="00EE256F" w:rsidRDefault="00EE256F" w:rsidP="00EE256F">
            <w:pPr>
              <w:spacing w:before="147"/>
              <w:ind w:left="110" w:right="98" w:firstLine="52"/>
              <w:rPr>
                <w:rFonts w:ascii="Times New Roman" w:eastAsia="Times New Roman" w:hAnsi="Times New Roman" w:cs="Times New Roman"/>
                <w:sz w:val="24"/>
                <w:szCs w:val="24"/>
              </w:rPr>
            </w:pPr>
            <w:r w:rsidRPr="00EE256F">
              <w:rPr>
                <w:rFonts w:ascii="Times New Roman" w:eastAsia="Times New Roman" w:hAnsi="Times New Roman" w:cs="Times New Roman"/>
                <w:b/>
                <w:bCs/>
                <w:sz w:val="24"/>
                <w:szCs w:val="24"/>
              </w:rPr>
              <w:t>№ п/п</w:t>
            </w:r>
          </w:p>
        </w:tc>
        <w:tc>
          <w:tcPr>
            <w:tcW w:w="3568" w:type="dxa"/>
            <w:tcBorders>
              <w:top w:val="single" w:sz="18" w:space="0" w:color="000000"/>
              <w:left w:val="nil"/>
              <w:bottom w:val="single" w:sz="3" w:space="0" w:color="000000"/>
              <w:right w:val="nil"/>
            </w:tcBorders>
          </w:tcPr>
          <w:p w:rsidR="00EE256F" w:rsidRPr="00EE256F" w:rsidRDefault="00EE256F" w:rsidP="00EE256F">
            <w:pPr>
              <w:spacing w:before="147"/>
              <w:ind w:left="623" w:right="625" w:firstLine="355"/>
              <w:rPr>
                <w:rFonts w:ascii="Times New Roman" w:eastAsia="Times New Roman" w:hAnsi="Times New Roman" w:cs="Times New Roman"/>
                <w:sz w:val="24"/>
                <w:szCs w:val="24"/>
              </w:rPr>
            </w:pPr>
            <w:r w:rsidRPr="00EE256F">
              <w:rPr>
                <w:rFonts w:ascii="Times New Roman" w:eastAsia="Calibri" w:hAnsi="Times New Roman" w:cs="Times New Roman"/>
                <w:b/>
                <w:spacing w:val="-1"/>
                <w:sz w:val="24"/>
              </w:rPr>
              <w:t>Наименование</w:t>
            </w:r>
            <w:r w:rsidRPr="00EE256F">
              <w:rPr>
                <w:rFonts w:ascii="Times New Roman" w:eastAsia="Calibri" w:hAnsi="Times New Roman" w:cs="Times New Roman"/>
                <w:b/>
                <w:spacing w:val="22"/>
                <w:sz w:val="24"/>
              </w:rPr>
              <w:t xml:space="preserve"> </w:t>
            </w:r>
            <w:r w:rsidRPr="00EE256F">
              <w:rPr>
                <w:rFonts w:ascii="Times New Roman" w:eastAsia="Calibri" w:hAnsi="Times New Roman" w:cs="Times New Roman"/>
                <w:b/>
                <w:spacing w:val="-1"/>
                <w:sz w:val="24"/>
              </w:rPr>
              <w:t>основного</w:t>
            </w:r>
            <w:r w:rsidRPr="00EE256F">
              <w:rPr>
                <w:rFonts w:ascii="Times New Roman" w:eastAsia="Calibri" w:hAnsi="Times New Roman" w:cs="Times New Roman"/>
                <w:b/>
                <w:sz w:val="24"/>
              </w:rPr>
              <w:t xml:space="preserve"> </w:t>
            </w:r>
            <w:r w:rsidRPr="00EE256F">
              <w:rPr>
                <w:rFonts w:ascii="Times New Roman" w:eastAsia="Calibri" w:hAnsi="Times New Roman" w:cs="Times New Roman"/>
                <w:b/>
                <w:spacing w:val="-1"/>
                <w:sz w:val="24"/>
              </w:rPr>
              <w:t>параметра</w:t>
            </w:r>
          </w:p>
        </w:tc>
        <w:tc>
          <w:tcPr>
            <w:tcW w:w="5373" w:type="dxa"/>
            <w:tcBorders>
              <w:top w:val="single" w:sz="18" w:space="0" w:color="000000"/>
              <w:left w:val="nil"/>
              <w:bottom w:val="single" w:sz="3" w:space="0" w:color="000000"/>
              <w:right w:val="nil"/>
            </w:tcBorders>
          </w:tcPr>
          <w:p w:rsidR="00EE256F" w:rsidRPr="00EE256F" w:rsidRDefault="00EE256F" w:rsidP="00EE256F">
            <w:pPr>
              <w:spacing w:before="147"/>
              <w:ind w:left="2017" w:right="2023"/>
              <w:jc w:val="center"/>
              <w:rPr>
                <w:rFonts w:ascii="Times New Roman" w:eastAsia="Times New Roman" w:hAnsi="Times New Roman" w:cs="Times New Roman"/>
                <w:sz w:val="24"/>
                <w:szCs w:val="24"/>
              </w:rPr>
            </w:pPr>
            <w:r w:rsidRPr="00EE256F">
              <w:rPr>
                <w:rFonts w:ascii="Times New Roman" w:eastAsia="Calibri" w:hAnsi="Times New Roman" w:cs="Times New Roman"/>
                <w:b/>
                <w:spacing w:val="-1"/>
                <w:sz w:val="24"/>
              </w:rPr>
              <w:t>Содержание</w:t>
            </w:r>
            <w:r w:rsidRPr="00EE256F">
              <w:rPr>
                <w:rFonts w:ascii="Times New Roman" w:eastAsia="Calibri" w:hAnsi="Times New Roman" w:cs="Times New Roman"/>
                <w:b/>
                <w:spacing w:val="26"/>
                <w:sz w:val="24"/>
              </w:rPr>
              <w:t xml:space="preserve"> </w:t>
            </w:r>
            <w:r w:rsidRPr="00EE256F">
              <w:rPr>
                <w:rFonts w:ascii="Times New Roman" w:eastAsia="Calibri" w:hAnsi="Times New Roman" w:cs="Times New Roman"/>
                <w:b/>
                <w:spacing w:val="-1"/>
                <w:sz w:val="24"/>
              </w:rPr>
              <w:t>параметра</w:t>
            </w:r>
          </w:p>
        </w:tc>
      </w:tr>
      <w:tr w:rsidR="00EE256F" w:rsidRPr="00EE256F" w:rsidTr="00EE256F">
        <w:trPr>
          <w:trHeight w:hRule="exact" w:val="281"/>
        </w:trPr>
        <w:tc>
          <w:tcPr>
            <w:tcW w:w="555" w:type="dxa"/>
            <w:tcBorders>
              <w:top w:val="single" w:sz="3" w:space="0" w:color="000000"/>
              <w:left w:val="nil"/>
              <w:bottom w:val="single" w:sz="3" w:space="0" w:color="000000"/>
              <w:right w:val="nil"/>
            </w:tcBorders>
          </w:tcPr>
          <w:p w:rsidR="00EE256F" w:rsidRPr="00EE256F" w:rsidRDefault="00EE256F" w:rsidP="00EE256F">
            <w:pPr>
              <w:spacing w:line="267" w:lineRule="exact"/>
              <w:ind w:left="11"/>
              <w:jc w:val="center"/>
              <w:rPr>
                <w:rFonts w:ascii="Times New Roman" w:eastAsia="Times New Roman" w:hAnsi="Times New Roman" w:cs="Times New Roman"/>
                <w:sz w:val="24"/>
                <w:szCs w:val="24"/>
              </w:rPr>
            </w:pPr>
            <w:r w:rsidRPr="00EE256F">
              <w:rPr>
                <w:rFonts w:ascii="Times New Roman" w:eastAsia="Calibri" w:hAnsi="Calibri" w:cs="Times New Roman"/>
                <w:sz w:val="24"/>
              </w:rPr>
              <w:t>1</w:t>
            </w:r>
          </w:p>
        </w:tc>
        <w:tc>
          <w:tcPr>
            <w:tcW w:w="3568" w:type="dxa"/>
            <w:tcBorders>
              <w:top w:val="single" w:sz="3" w:space="0" w:color="000000"/>
              <w:left w:val="nil"/>
              <w:bottom w:val="single" w:sz="3" w:space="0" w:color="000000"/>
              <w:right w:val="nil"/>
            </w:tcBorders>
          </w:tcPr>
          <w:p w:rsidR="00EE256F" w:rsidRPr="00EE256F" w:rsidRDefault="00EE256F" w:rsidP="00EE256F">
            <w:pPr>
              <w:spacing w:line="267" w:lineRule="exact"/>
              <w:jc w:val="center"/>
              <w:rPr>
                <w:rFonts w:ascii="Times New Roman" w:eastAsia="Times New Roman" w:hAnsi="Times New Roman" w:cs="Times New Roman"/>
                <w:sz w:val="24"/>
                <w:szCs w:val="24"/>
              </w:rPr>
            </w:pPr>
            <w:r w:rsidRPr="00EE256F">
              <w:rPr>
                <w:rFonts w:ascii="Times New Roman" w:eastAsia="Calibri" w:hAnsi="Calibri" w:cs="Times New Roman"/>
                <w:sz w:val="24"/>
              </w:rPr>
              <w:t>2</w:t>
            </w:r>
          </w:p>
        </w:tc>
        <w:tc>
          <w:tcPr>
            <w:tcW w:w="5373" w:type="dxa"/>
            <w:tcBorders>
              <w:top w:val="single" w:sz="3" w:space="0" w:color="000000"/>
              <w:left w:val="nil"/>
              <w:bottom w:val="single" w:sz="3" w:space="0" w:color="000000"/>
              <w:right w:val="nil"/>
            </w:tcBorders>
          </w:tcPr>
          <w:p w:rsidR="00EE256F" w:rsidRPr="00EE256F" w:rsidRDefault="00EE256F" w:rsidP="00EE256F">
            <w:pPr>
              <w:spacing w:line="267" w:lineRule="exact"/>
              <w:ind w:right="6"/>
              <w:jc w:val="center"/>
              <w:rPr>
                <w:rFonts w:ascii="Times New Roman" w:eastAsia="Times New Roman" w:hAnsi="Times New Roman" w:cs="Times New Roman"/>
                <w:sz w:val="24"/>
                <w:szCs w:val="24"/>
              </w:rPr>
            </w:pPr>
            <w:r w:rsidRPr="00EE256F">
              <w:rPr>
                <w:rFonts w:ascii="Times New Roman" w:eastAsia="Calibri" w:hAnsi="Calibri" w:cs="Times New Roman"/>
                <w:sz w:val="24"/>
              </w:rPr>
              <w:t>3</w:t>
            </w:r>
          </w:p>
        </w:tc>
      </w:tr>
      <w:tr w:rsidR="00EE256F" w:rsidRPr="00EE256F" w:rsidTr="00EE256F">
        <w:trPr>
          <w:trHeight w:hRule="exact" w:val="833"/>
        </w:trPr>
        <w:tc>
          <w:tcPr>
            <w:tcW w:w="555" w:type="dxa"/>
            <w:tcBorders>
              <w:top w:val="single" w:sz="3" w:space="0" w:color="000000"/>
              <w:left w:val="nil"/>
              <w:bottom w:val="single" w:sz="3" w:space="0" w:color="000000"/>
              <w:right w:val="nil"/>
            </w:tcBorders>
          </w:tcPr>
          <w:p w:rsidR="00EE256F" w:rsidRPr="00EE256F" w:rsidRDefault="00EE256F" w:rsidP="00EE256F">
            <w:pPr>
              <w:spacing w:before="3"/>
              <w:rPr>
                <w:rFonts w:ascii="Times New Roman" w:eastAsia="Times New Roman" w:hAnsi="Times New Roman" w:cs="Times New Roman"/>
                <w:b/>
                <w:bCs/>
                <w:sz w:val="23"/>
                <w:szCs w:val="23"/>
              </w:rPr>
            </w:pPr>
          </w:p>
          <w:p w:rsidR="00EE256F" w:rsidRPr="00EE256F" w:rsidRDefault="00EE256F" w:rsidP="00EE256F">
            <w:pPr>
              <w:ind w:left="91"/>
              <w:rPr>
                <w:rFonts w:ascii="Times New Roman" w:eastAsia="Times New Roman" w:hAnsi="Times New Roman" w:cs="Times New Roman"/>
                <w:sz w:val="24"/>
                <w:szCs w:val="24"/>
              </w:rPr>
            </w:pPr>
            <w:r w:rsidRPr="00EE256F">
              <w:rPr>
                <w:rFonts w:ascii="Times New Roman" w:eastAsia="Calibri" w:hAnsi="Calibri" w:cs="Times New Roman"/>
                <w:sz w:val="24"/>
              </w:rPr>
              <w:t>1.</w:t>
            </w:r>
          </w:p>
        </w:tc>
        <w:tc>
          <w:tcPr>
            <w:tcW w:w="3568" w:type="dxa"/>
            <w:tcBorders>
              <w:top w:val="single" w:sz="3" w:space="0" w:color="000000"/>
              <w:left w:val="nil"/>
              <w:bottom w:val="single" w:sz="3" w:space="0" w:color="000000"/>
              <w:right w:val="nil"/>
            </w:tcBorders>
          </w:tcPr>
          <w:p w:rsidR="00EE256F" w:rsidRPr="00EE256F" w:rsidRDefault="00EE256F" w:rsidP="00EE256F">
            <w:pPr>
              <w:spacing w:before="3"/>
              <w:rPr>
                <w:rFonts w:ascii="Times New Roman" w:eastAsia="Times New Roman" w:hAnsi="Times New Roman" w:cs="Times New Roman"/>
                <w:b/>
                <w:bCs/>
                <w:sz w:val="23"/>
                <w:szCs w:val="23"/>
              </w:rPr>
            </w:pPr>
          </w:p>
          <w:p w:rsidR="00EE256F" w:rsidRPr="00EE256F" w:rsidRDefault="00EE256F" w:rsidP="00EE256F">
            <w:pPr>
              <w:ind w:left="100"/>
              <w:rPr>
                <w:rFonts w:ascii="Times New Roman" w:eastAsia="Times New Roman" w:hAnsi="Times New Roman" w:cs="Times New Roman"/>
                <w:sz w:val="24"/>
                <w:szCs w:val="24"/>
              </w:rPr>
            </w:pPr>
            <w:r w:rsidRPr="00EE256F">
              <w:rPr>
                <w:rFonts w:ascii="Times New Roman" w:eastAsia="Calibri" w:hAnsi="Times New Roman" w:cs="Times New Roman"/>
                <w:spacing w:val="-1"/>
                <w:sz w:val="24"/>
              </w:rPr>
              <w:t>Наименование объекта</w:t>
            </w:r>
          </w:p>
        </w:tc>
        <w:tc>
          <w:tcPr>
            <w:tcW w:w="5373" w:type="dxa"/>
            <w:tcBorders>
              <w:top w:val="single" w:sz="3" w:space="0" w:color="000000"/>
              <w:left w:val="nil"/>
              <w:bottom w:val="single" w:sz="3" w:space="0" w:color="000000"/>
              <w:right w:val="nil"/>
            </w:tcBorders>
          </w:tcPr>
          <w:p w:rsidR="00EE256F" w:rsidRPr="00EE256F" w:rsidRDefault="00EE256F" w:rsidP="00EE256F">
            <w:pPr>
              <w:spacing w:line="275" w:lineRule="exact"/>
              <w:ind w:right="8"/>
              <w:jc w:val="center"/>
              <w:rPr>
                <w:rFonts w:ascii="Times New Roman" w:eastAsia="Times New Roman" w:hAnsi="Times New Roman" w:cs="Times New Roman"/>
                <w:sz w:val="24"/>
                <w:szCs w:val="24"/>
                <w:lang w:val="ru-RU"/>
              </w:rPr>
            </w:pPr>
            <w:r w:rsidRPr="00EE256F">
              <w:rPr>
                <w:rFonts w:ascii="Times New Roman" w:eastAsia="Times New Roman" w:hAnsi="Times New Roman" w:cs="Times New Roman"/>
                <w:b/>
                <w:bCs/>
                <w:spacing w:val="-1"/>
                <w:sz w:val="24"/>
                <w:szCs w:val="24"/>
                <w:lang w:val="ru-RU"/>
              </w:rPr>
              <w:t>Строительство кресельного подъемника на горе Обзорной в г.Арсеньеве</w:t>
            </w:r>
          </w:p>
        </w:tc>
      </w:tr>
      <w:tr w:rsidR="00EE256F" w:rsidRPr="00EE256F" w:rsidTr="00EE256F">
        <w:trPr>
          <w:trHeight w:hRule="exact" w:val="281"/>
        </w:trPr>
        <w:tc>
          <w:tcPr>
            <w:tcW w:w="9496" w:type="dxa"/>
            <w:gridSpan w:val="3"/>
            <w:tcBorders>
              <w:top w:val="single" w:sz="3" w:space="0" w:color="000000"/>
              <w:left w:val="nil"/>
              <w:bottom w:val="single" w:sz="3" w:space="0" w:color="000000"/>
              <w:right w:val="nil"/>
            </w:tcBorders>
          </w:tcPr>
          <w:p w:rsidR="00EE256F" w:rsidRPr="00EE256F" w:rsidRDefault="00EE256F" w:rsidP="00EE256F">
            <w:pPr>
              <w:spacing w:line="272" w:lineRule="exact"/>
              <w:ind w:left="2251"/>
              <w:rPr>
                <w:rFonts w:ascii="Times New Roman" w:eastAsia="Times New Roman" w:hAnsi="Times New Roman" w:cs="Times New Roman"/>
                <w:sz w:val="24"/>
                <w:szCs w:val="24"/>
              </w:rPr>
            </w:pPr>
            <w:r w:rsidRPr="00EE256F">
              <w:rPr>
                <w:rFonts w:ascii="Times New Roman" w:eastAsia="Calibri" w:hAnsi="Times New Roman" w:cs="Times New Roman"/>
                <w:b/>
                <w:spacing w:val="-1"/>
                <w:sz w:val="24"/>
              </w:rPr>
              <w:lastRenderedPageBreak/>
              <w:t>Линейная</w:t>
            </w:r>
            <w:r w:rsidRPr="00EE256F">
              <w:rPr>
                <w:rFonts w:ascii="Times New Roman" w:eastAsia="Calibri" w:hAnsi="Times New Roman" w:cs="Times New Roman"/>
                <w:b/>
                <w:sz w:val="24"/>
              </w:rPr>
              <w:t xml:space="preserve"> </w:t>
            </w:r>
            <w:r w:rsidRPr="00EE256F">
              <w:rPr>
                <w:rFonts w:ascii="Times New Roman" w:eastAsia="Calibri" w:hAnsi="Times New Roman" w:cs="Times New Roman"/>
                <w:b/>
                <w:spacing w:val="-1"/>
                <w:sz w:val="24"/>
              </w:rPr>
              <w:t>часть</w:t>
            </w:r>
            <w:r w:rsidRPr="00EE256F">
              <w:rPr>
                <w:rFonts w:ascii="Times New Roman" w:eastAsia="Calibri" w:hAnsi="Times New Roman" w:cs="Times New Roman"/>
                <w:b/>
                <w:sz w:val="24"/>
              </w:rPr>
              <w:t xml:space="preserve"> </w:t>
            </w:r>
            <w:r w:rsidRPr="00EE256F">
              <w:rPr>
                <w:rFonts w:ascii="Times New Roman" w:eastAsia="Calibri" w:hAnsi="Times New Roman" w:cs="Times New Roman"/>
                <w:b/>
                <w:spacing w:val="-1"/>
                <w:sz w:val="24"/>
              </w:rPr>
              <w:t>кресельного подъемника</w:t>
            </w:r>
          </w:p>
        </w:tc>
      </w:tr>
      <w:tr w:rsidR="00EE256F" w:rsidRPr="00EE256F" w:rsidTr="00EE256F">
        <w:trPr>
          <w:trHeight w:hRule="exact" w:val="557"/>
        </w:trPr>
        <w:tc>
          <w:tcPr>
            <w:tcW w:w="555" w:type="dxa"/>
            <w:tcBorders>
              <w:top w:val="single" w:sz="3" w:space="0" w:color="000000"/>
              <w:left w:val="nil"/>
              <w:bottom w:val="single" w:sz="3" w:space="0" w:color="000000"/>
              <w:right w:val="nil"/>
            </w:tcBorders>
          </w:tcPr>
          <w:p w:rsidR="00EE256F" w:rsidRPr="00EE256F" w:rsidRDefault="00EE256F" w:rsidP="00EE256F">
            <w:pPr>
              <w:spacing w:before="130"/>
              <w:ind w:left="91"/>
              <w:rPr>
                <w:rFonts w:ascii="Times New Roman" w:eastAsia="Times New Roman" w:hAnsi="Times New Roman" w:cs="Times New Roman"/>
                <w:sz w:val="24"/>
                <w:szCs w:val="24"/>
              </w:rPr>
            </w:pPr>
            <w:r w:rsidRPr="00EE256F">
              <w:rPr>
                <w:rFonts w:ascii="Times New Roman" w:eastAsia="Calibri" w:hAnsi="Calibri" w:cs="Times New Roman"/>
                <w:sz w:val="24"/>
              </w:rPr>
              <w:t>2.</w:t>
            </w:r>
          </w:p>
        </w:tc>
        <w:tc>
          <w:tcPr>
            <w:tcW w:w="3568" w:type="dxa"/>
            <w:tcBorders>
              <w:top w:val="single" w:sz="3" w:space="0" w:color="000000"/>
              <w:left w:val="nil"/>
              <w:bottom w:val="single" w:sz="3" w:space="0" w:color="000000"/>
              <w:right w:val="nil"/>
            </w:tcBorders>
          </w:tcPr>
          <w:p w:rsidR="00EE256F" w:rsidRPr="00EE256F" w:rsidRDefault="00EE256F" w:rsidP="00EE256F">
            <w:pPr>
              <w:spacing w:line="267" w:lineRule="exact"/>
              <w:ind w:left="100"/>
              <w:rPr>
                <w:rFonts w:ascii="Times New Roman" w:eastAsia="Times New Roman" w:hAnsi="Times New Roman" w:cs="Times New Roman"/>
                <w:sz w:val="24"/>
                <w:szCs w:val="24"/>
              </w:rPr>
            </w:pPr>
            <w:r w:rsidRPr="00EE256F">
              <w:rPr>
                <w:rFonts w:ascii="Times New Roman" w:eastAsia="Calibri" w:hAnsi="Times New Roman" w:cs="Times New Roman"/>
                <w:spacing w:val="-1"/>
                <w:sz w:val="24"/>
              </w:rPr>
              <w:t>Категория</w:t>
            </w:r>
            <w:r w:rsidRPr="00EE256F">
              <w:rPr>
                <w:rFonts w:ascii="Times New Roman" w:eastAsia="Calibri" w:hAnsi="Times New Roman" w:cs="Times New Roman"/>
                <w:sz w:val="24"/>
              </w:rPr>
              <w:t xml:space="preserve"> </w:t>
            </w:r>
            <w:r w:rsidRPr="00EE256F">
              <w:rPr>
                <w:rFonts w:ascii="Times New Roman" w:eastAsia="Calibri" w:hAnsi="Times New Roman" w:cs="Times New Roman"/>
                <w:spacing w:val="-1"/>
                <w:sz w:val="24"/>
              </w:rPr>
              <w:t>кресельного подъёмника</w:t>
            </w:r>
          </w:p>
        </w:tc>
        <w:tc>
          <w:tcPr>
            <w:tcW w:w="5373" w:type="dxa"/>
            <w:tcBorders>
              <w:top w:val="single" w:sz="3" w:space="0" w:color="000000"/>
              <w:left w:val="nil"/>
              <w:bottom w:val="single" w:sz="3" w:space="0" w:color="000000"/>
              <w:right w:val="nil"/>
            </w:tcBorders>
          </w:tcPr>
          <w:p w:rsidR="00EE256F" w:rsidRPr="00EE256F" w:rsidRDefault="00EE256F" w:rsidP="00EE256F">
            <w:pPr>
              <w:spacing w:before="130"/>
              <w:ind w:right="11"/>
              <w:jc w:val="center"/>
              <w:rPr>
                <w:rFonts w:ascii="Times New Roman" w:eastAsia="Times New Roman" w:hAnsi="Times New Roman" w:cs="Times New Roman"/>
                <w:sz w:val="24"/>
                <w:szCs w:val="24"/>
              </w:rPr>
            </w:pPr>
            <w:r w:rsidRPr="00EE256F">
              <w:rPr>
                <w:rFonts w:ascii="Times New Roman" w:eastAsia="Calibri" w:hAnsi="Calibri" w:cs="Times New Roman"/>
                <w:spacing w:val="-1"/>
                <w:sz w:val="24"/>
              </w:rPr>
              <w:t>III</w:t>
            </w:r>
          </w:p>
        </w:tc>
      </w:tr>
      <w:tr w:rsidR="00EE256F" w:rsidRPr="00EE256F" w:rsidTr="00EE256F">
        <w:trPr>
          <w:trHeight w:hRule="exact" w:val="281"/>
        </w:trPr>
        <w:tc>
          <w:tcPr>
            <w:tcW w:w="555" w:type="dxa"/>
            <w:tcBorders>
              <w:top w:val="single" w:sz="3" w:space="0" w:color="000000"/>
              <w:left w:val="nil"/>
              <w:bottom w:val="single" w:sz="3" w:space="0" w:color="000000"/>
              <w:right w:val="nil"/>
            </w:tcBorders>
          </w:tcPr>
          <w:p w:rsidR="00EE256F" w:rsidRPr="00EE256F" w:rsidRDefault="00EE256F" w:rsidP="00EE256F">
            <w:pPr>
              <w:spacing w:line="267" w:lineRule="exact"/>
              <w:ind w:left="91"/>
              <w:rPr>
                <w:rFonts w:ascii="Times New Roman" w:eastAsia="Times New Roman" w:hAnsi="Times New Roman" w:cs="Times New Roman"/>
                <w:sz w:val="24"/>
                <w:szCs w:val="24"/>
              </w:rPr>
            </w:pPr>
            <w:r w:rsidRPr="00EE256F">
              <w:rPr>
                <w:rFonts w:ascii="Times New Roman" w:eastAsia="Calibri" w:hAnsi="Calibri" w:cs="Times New Roman"/>
                <w:sz w:val="24"/>
              </w:rPr>
              <w:t>3.</w:t>
            </w:r>
          </w:p>
        </w:tc>
        <w:tc>
          <w:tcPr>
            <w:tcW w:w="3568" w:type="dxa"/>
            <w:tcBorders>
              <w:top w:val="single" w:sz="3" w:space="0" w:color="000000"/>
              <w:left w:val="nil"/>
              <w:bottom w:val="single" w:sz="3" w:space="0" w:color="000000"/>
              <w:right w:val="nil"/>
            </w:tcBorders>
          </w:tcPr>
          <w:p w:rsidR="00EE256F" w:rsidRPr="00EE256F" w:rsidRDefault="00EE256F" w:rsidP="00EE256F">
            <w:pPr>
              <w:spacing w:line="272" w:lineRule="exact"/>
              <w:ind w:left="100"/>
              <w:rPr>
                <w:rFonts w:ascii="Times New Roman" w:eastAsia="Times New Roman" w:hAnsi="Times New Roman" w:cs="Times New Roman"/>
                <w:sz w:val="24"/>
                <w:szCs w:val="24"/>
              </w:rPr>
            </w:pPr>
            <w:r w:rsidRPr="00EE256F">
              <w:rPr>
                <w:rFonts w:ascii="Times New Roman" w:eastAsia="Calibri" w:hAnsi="Times New Roman" w:cs="Times New Roman"/>
                <w:b/>
                <w:spacing w:val="-1"/>
                <w:sz w:val="24"/>
              </w:rPr>
              <w:t>Длина по горизонтали,</w:t>
            </w:r>
            <w:r w:rsidRPr="00EE256F">
              <w:rPr>
                <w:rFonts w:ascii="Times New Roman" w:eastAsia="Calibri" w:hAnsi="Times New Roman" w:cs="Times New Roman"/>
                <w:b/>
                <w:sz w:val="24"/>
              </w:rPr>
              <w:t xml:space="preserve"> м</w:t>
            </w:r>
          </w:p>
        </w:tc>
        <w:tc>
          <w:tcPr>
            <w:tcW w:w="5373" w:type="dxa"/>
            <w:tcBorders>
              <w:top w:val="single" w:sz="3" w:space="0" w:color="000000"/>
              <w:left w:val="nil"/>
              <w:bottom w:val="single" w:sz="3" w:space="0" w:color="000000"/>
              <w:right w:val="nil"/>
            </w:tcBorders>
          </w:tcPr>
          <w:p w:rsidR="00EE256F" w:rsidRPr="00EE256F" w:rsidRDefault="00EE256F" w:rsidP="00EE256F">
            <w:pPr>
              <w:spacing w:line="267" w:lineRule="exact"/>
              <w:ind w:right="9"/>
              <w:jc w:val="center"/>
              <w:rPr>
                <w:rFonts w:ascii="Times New Roman" w:eastAsia="Times New Roman" w:hAnsi="Times New Roman" w:cs="Times New Roman"/>
                <w:sz w:val="24"/>
                <w:szCs w:val="24"/>
              </w:rPr>
            </w:pPr>
            <w:r w:rsidRPr="00EE256F">
              <w:rPr>
                <w:rFonts w:ascii="Times New Roman" w:eastAsia="Calibri" w:hAnsi="Calibri" w:cs="Times New Roman"/>
                <w:sz w:val="24"/>
              </w:rPr>
              <w:t>1560.55</w:t>
            </w:r>
          </w:p>
        </w:tc>
      </w:tr>
      <w:tr w:rsidR="00EE256F" w:rsidRPr="00EE256F" w:rsidTr="00EE256F">
        <w:trPr>
          <w:trHeight w:hRule="exact" w:val="559"/>
        </w:trPr>
        <w:tc>
          <w:tcPr>
            <w:tcW w:w="555" w:type="dxa"/>
            <w:tcBorders>
              <w:top w:val="single" w:sz="3" w:space="0" w:color="000000"/>
              <w:left w:val="nil"/>
              <w:bottom w:val="single" w:sz="3" w:space="0" w:color="000000"/>
              <w:right w:val="nil"/>
            </w:tcBorders>
          </w:tcPr>
          <w:p w:rsidR="00EE256F" w:rsidRPr="00EE256F" w:rsidRDefault="00EE256F" w:rsidP="00EE256F">
            <w:pPr>
              <w:spacing w:before="130"/>
              <w:ind w:left="91"/>
              <w:rPr>
                <w:rFonts w:ascii="Times New Roman" w:eastAsia="Times New Roman" w:hAnsi="Times New Roman" w:cs="Times New Roman"/>
                <w:sz w:val="24"/>
                <w:szCs w:val="24"/>
              </w:rPr>
            </w:pPr>
            <w:r w:rsidRPr="00EE256F">
              <w:rPr>
                <w:rFonts w:ascii="Times New Roman" w:eastAsia="Calibri" w:hAnsi="Calibri" w:cs="Times New Roman"/>
                <w:sz w:val="24"/>
              </w:rPr>
              <w:t>4.</w:t>
            </w:r>
          </w:p>
        </w:tc>
        <w:tc>
          <w:tcPr>
            <w:tcW w:w="3568" w:type="dxa"/>
            <w:tcBorders>
              <w:top w:val="single" w:sz="3" w:space="0" w:color="000000"/>
              <w:left w:val="nil"/>
              <w:bottom w:val="single" w:sz="3" w:space="0" w:color="000000"/>
              <w:right w:val="nil"/>
            </w:tcBorders>
          </w:tcPr>
          <w:p w:rsidR="00EE256F" w:rsidRPr="00EE256F" w:rsidRDefault="00EE256F" w:rsidP="00EE256F">
            <w:pPr>
              <w:ind w:left="100" w:right="267"/>
              <w:rPr>
                <w:rFonts w:ascii="Times New Roman" w:eastAsia="Times New Roman" w:hAnsi="Times New Roman" w:cs="Times New Roman"/>
                <w:sz w:val="24"/>
                <w:szCs w:val="24"/>
              </w:rPr>
            </w:pPr>
            <w:r w:rsidRPr="00EE256F">
              <w:rPr>
                <w:rFonts w:ascii="Times New Roman" w:eastAsia="Calibri" w:hAnsi="Times New Roman" w:cs="Times New Roman"/>
                <w:spacing w:val="-1"/>
                <w:sz w:val="24"/>
              </w:rPr>
              <w:t>Производительность чел./час</w:t>
            </w:r>
          </w:p>
        </w:tc>
        <w:tc>
          <w:tcPr>
            <w:tcW w:w="5373" w:type="dxa"/>
            <w:tcBorders>
              <w:top w:val="single" w:sz="3" w:space="0" w:color="000000"/>
              <w:left w:val="nil"/>
              <w:bottom w:val="single" w:sz="3" w:space="0" w:color="000000"/>
              <w:right w:val="nil"/>
            </w:tcBorders>
          </w:tcPr>
          <w:p w:rsidR="00EE256F" w:rsidRPr="00EE256F" w:rsidRDefault="00EE256F" w:rsidP="00EE256F">
            <w:pPr>
              <w:spacing w:before="130"/>
              <w:ind w:right="9"/>
              <w:jc w:val="center"/>
              <w:rPr>
                <w:rFonts w:ascii="Times New Roman" w:eastAsia="Times New Roman" w:hAnsi="Times New Roman" w:cs="Times New Roman"/>
                <w:sz w:val="24"/>
                <w:szCs w:val="24"/>
              </w:rPr>
            </w:pPr>
            <w:r w:rsidRPr="00EE256F">
              <w:rPr>
                <w:rFonts w:ascii="Times New Roman" w:eastAsia="Calibri" w:hAnsi="Calibri" w:cs="Times New Roman"/>
                <w:sz w:val="24"/>
              </w:rPr>
              <w:t>2400</w:t>
            </w:r>
          </w:p>
        </w:tc>
      </w:tr>
      <w:tr w:rsidR="00EE256F" w:rsidRPr="00EE256F" w:rsidTr="00EE256F">
        <w:trPr>
          <w:trHeight w:hRule="exact" w:val="557"/>
        </w:trPr>
        <w:tc>
          <w:tcPr>
            <w:tcW w:w="555" w:type="dxa"/>
            <w:tcBorders>
              <w:top w:val="single" w:sz="3" w:space="0" w:color="000000"/>
              <w:left w:val="nil"/>
              <w:bottom w:val="single" w:sz="3" w:space="0" w:color="000000"/>
              <w:right w:val="nil"/>
            </w:tcBorders>
          </w:tcPr>
          <w:p w:rsidR="00EE256F" w:rsidRPr="00EE256F" w:rsidRDefault="00EE256F" w:rsidP="00EE256F">
            <w:pPr>
              <w:spacing w:before="127"/>
              <w:ind w:left="91"/>
              <w:rPr>
                <w:rFonts w:ascii="Times New Roman" w:eastAsia="Times New Roman" w:hAnsi="Times New Roman" w:cs="Times New Roman"/>
                <w:sz w:val="24"/>
                <w:szCs w:val="24"/>
              </w:rPr>
            </w:pPr>
            <w:r w:rsidRPr="00EE256F">
              <w:rPr>
                <w:rFonts w:ascii="Times New Roman" w:eastAsia="Calibri" w:hAnsi="Calibri" w:cs="Times New Roman"/>
                <w:sz w:val="24"/>
              </w:rPr>
              <w:t>5.</w:t>
            </w:r>
          </w:p>
        </w:tc>
        <w:tc>
          <w:tcPr>
            <w:tcW w:w="3568" w:type="dxa"/>
            <w:tcBorders>
              <w:top w:val="single" w:sz="3" w:space="0" w:color="000000"/>
              <w:left w:val="nil"/>
              <w:bottom w:val="single" w:sz="3" w:space="0" w:color="000000"/>
              <w:right w:val="nil"/>
            </w:tcBorders>
          </w:tcPr>
          <w:p w:rsidR="00EE256F" w:rsidRPr="00EE256F" w:rsidRDefault="00EE256F" w:rsidP="00EE256F">
            <w:pPr>
              <w:spacing w:before="127"/>
              <w:ind w:left="100"/>
              <w:rPr>
                <w:rFonts w:ascii="Times New Roman" w:eastAsia="Times New Roman" w:hAnsi="Times New Roman" w:cs="Times New Roman"/>
                <w:sz w:val="24"/>
                <w:szCs w:val="24"/>
              </w:rPr>
            </w:pPr>
            <w:r w:rsidRPr="00EE256F">
              <w:rPr>
                <w:rFonts w:ascii="Times New Roman" w:eastAsia="Calibri" w:hAnsi="Times New Roman" w:cs="Times New Roman"/>
                <w:spacing w:val="-1"/>
                <w:sz w:val="24"/>
              </w:rPr>
              <w:t xml:space="preserve">Постоянная мощность </w:t>
            </w:r>
          </w:p>
        </w:tc>
        <w:tc>
          <w:tcPr>
            <w:tcW w:w="5373" w:type="dxa"/>
            <w:tcBorders>
              <w:top w:val="single" w:sz="3" w:space="0" w:color="000000"/>
              <w:left w:val="nil"/>
              <w:bottom w:val="single" w:sz="3" w:space="0" w:color="000000"/>
              <w:right w:val="nil"/>
            </w:tcBorders>
          </w:tcPr>
          <w:p w:rsidR="00EE256F" w:rsidRPr="00EE256F" w:rsidRDefault="00EE256F" w:rsidP="00EE256F">
            <w:pPr>
              <w:ind w:left="2005" w:right="164" w:hanging="1851"/>
              <w:jc w:val="center"/>
              <w:rPr>
                <w:rFonts w:ascii="Times New Roman" w:eastAsia="Times New Roman" w:hAnsi="Times New Roman" w:cs="Times New Roman"/>
                <w:sz w:val="24"/>
                <w:szCs w:val="24"/>
              </w:rPr>
            </w:pPr>
            <w:r w:rsidRPr="00EE256F">
              <w:rPr>
                <w:rFonts w:ascii="Times New Roman" w:eastAsia="Calibri" w:hAnsi="Times New Roman" w:cs="Times New Roman"/>
                <w:spacing w:val="-1"/>
                <w:sz w:val="24"/>
              </w:rPr>
              <w:t>427</w:t>
            </w:r>
          </w:p>
        </w:tc>
      </w:tr>
      <w:tr w:rsidR="00EE256F" w:rsidRPr="00EE256F" w:rsidTr="00EE256F">
        <w:trPr>
          <w:trHeight w:hRule="exact" w:val="281"/>
        </w:trPr>
        <w:tc>
          <w:tcPr>
            <w:tcW w:w="555" w:type="dxa"/>
            <w:tcBorders>
              <w:top w:val="single" w:sz="3" w:space="0" w:color="000000"/>
              <w:left w:val="nil"/>
              <w:bottom w:val="single" w:sz="3" w:space="0" w:color="000000"/>
              <w:right w:val="nil"/>
            </w:tcBorders>
          </w:tcPr>
          <w:p w:rsidR="00EE256F" w:rsidRPr="00EE256F" w:rsidRDefault="00EE256F" w:rsidP="00EE256F">
            <w:pPr>
              <w:spacing w:line="267" w:lineRule="exact"/>
              <w:ind w:left="91"/>
              <w:rPr>
                <w:rFonts w:ascii="Times New Roman" w:eastAsia="Times New Roman" w:hAnsi="Times New Roman" w:cs="Times New Roman"/>
                <w:sz w:val="24"/>
                <w:szCs w:val="24"/>
              </w:rPr>
            </w:pPr>
            <w:r w:rsidRPr="00EE256F">
              <w:rPr>
                <w:rFonts w:ascii="Times New Roman" w:eastAsia="Calibri" w:hAnsi="Calibri" w:cs="Times New Roman"/>
                <w:sz w:val="24"/>
              </w:rPr>
              <w:t>6.</w:t>
            </w:r>
          </w:p>
        </w:tc>
        <w:tc>
          <w:tcPr>
            <w:tcW w:w="3568" w:type="dxa"/>
            <w:tcBorders>
              <w:top w:val="single" w:sz="3" w:space="0" w:color="000000"/>
              <w:left w:val="nil"/>
              <w:bottom w:val="single" w:sz="3" w:space="0" w:color="000000"/>
              <w:right w:val="nil"/>
            </w:tcBorders>
          </w:tcPr>
          <w:p w:rsidR="00EE256F" w:rsidRPr="00EE256F" w:rsidRDefault="00EE256F" w:rsidP="00EE256F">
            <w:pPr>
              <w:spacing w:line="267" w:lineRule="exact"/>
              <w:ind w:left="100"/>
              <w:rPr>
                <w:rFonts w:ascii="Times New Roman" w:eastAsia="Times New Roman" w:hAnsi="Times New Roman" w:cs="Times New Roman"/>
                <w:sz w:val="24"/>
                <w:szCs w:val="24"/>
              </w:rPr>
            </w:pPr>
            <w:r w:rsidRPr="00EE256F">
              <w:rPr>
                <w:rFonts w:ascii="Times New Roman" w:eastAsia="Calibri" w:hAnsi="Times New Roman" w:cs="Times New Roman"/>
                <w:spacing w:val="-1"/>
                <w:sz w:val="24"/>
              </w:rPr>
              <w:t>Скорость движения м/с</w:t>
            </w:r>
          </w:p>
        </w:tc>
        <w:tc>
          <w:tcPr>
            <w:tcW w:w="5373" w:type="dxa"/>
            <w:tcBorders>
              <w:top w:val="single" w:sz="3" w:space="0" w:color="000000"/>
              <w:left w:val="nil"/>
              <w:bottom w:val="single" w:sz="3" w:space="0" w:color="000000"/>
              <w:right w:val="nil"/>
            </w:tcBorders>
          </w:tcPr>
          <w:p w:rsidR="00EE256F" w:rsidRPr="00EE256F" w:rsidRDefault="00EE256F" w:rsidP="00EE256F">
            <w:pPr>
              <w:spacing w:line="267" w:lineRule="exact"/>
              <w:ind w:right="9"/>
              <w:jc w:val="center"/>
              <w:rPr>
                <w:rFonts w:ascii="Times New Roman" w:eastAsia="Times New Roman" w:hAnsi="Times New Roman" w:cs="Times New Roman"/>
                <w:sz w:val="24"/>
                <w:szCs w:val="24"/>
              </w:rPr>
            </w:pPr>
            <w:r w:rsidRPr="00EE256F">
              <w:rPr>
                <w:rFonts w:ascii="Times New Roman" w:eastAsia="Calibri" w:hAnsi="Calibri" w:cs="Times New Roman"/>
                <w:spacing w:val="-1"/>
                <w:sz w:val="24"/>
              </w:rPr>
              <w:t>5.00</w:t>
            </w:r>
          </w:p>
        </w:tc>
      </w:tr>
      <w:tr w:rsidR="00EE256F" w:rsidRPr="00EE256F" w:rsidTr="00EE256F">
        <w:trPr>
          <w:trHeight w:hRule="exact" w:val="557"/>
        </w:trPr>
        <w:tc>
          <w:tcPr>
            <w:tcW w:w="555" w:type="dxa"/>
            <w:tcBorders>
              <w:top w:val="single" w:sz="3" w:space="0" w:color="000000"/>
              <w:left w:val="nil"/>
              <w:bottom w:val="single" w:sz="3" w:space="0" w:color="000000"/>
              <w:right w:val="nil"/>
            </w:tcBorders>
          </w:tcPr>
          <w:p w:rsidR="00EE256F" w:rsidRPr="00EE256F" w:rsidRDefault="00EE256F" w:rsidP="00EE256F">
            <w:pPr>
              <w:spacing w:before="128"/>
              <w:ind w:left="91"/>
              <w:rPr>
                <w:rFonts w:ascii="Times New Roman" w:eastAsia="Times New Roman" w:hAnsi="Times New Roman" w:cs="Times New Roman"/>
                <w:sz w:val="24"/>
                <w:szCs w:val="24"/>
              </w:rPr>
            </w:pPr>
            <w:r w:rsidRPr="00EE256F">
              <w:rPr>
                <w:rFonts w:ascii="Times New Roman" w:eastAsia="Calibri" w:hAnsi="Calibri" w:cs="Times New Roman"/>
                <w:sz w:val="24"/>
              </w:rPr>
              <w:t>7.</w:t>
            </w:r>
          </w:p>
        </w:tc>
        <w:tc>
          <w:tcPr>
            <w:tcW w:w="3568" w:type="dxa"/>
            <w:tcBorders>
              <w:top w:val="single" w:sz="3" w:space="0" w:color="000000"/>
              <w:left w:val="nil"/>
              <w:bottom w:val="single" w:sz="3" w:space="0" w:color="000000"/>
              <w:right w:val="nil"/>
            </w:tcBorders>
          </w:tcPr>
          <w:p w:rsidR="00EE256F" w:rsidRPr="00EE256F" w:rsidRDefault="00EE256F" w:rsidP="00EE256F">
            <w:pPr>
              <w:ind w:left="100" w:right="131"/>
              <w:rPr>
                <w:rFonts w:ascii="Times New Roman" w:eastAsia="Times New Roman" w:hAnsi="Times New Roman" w:cs="Times New Roman"/>
                <w:sz w:val="24"/>
                <w:szCs w:val="24"/>
              </w:rPr>
            </w:pPr>
            <w:r w:rsidRPr="00EE256F">
              <w:rPr>
                <w:rFonts w:ascii="Times New Roman" w:eastAsia="Calibri" w:hAnsi="Times New Roman" w:cs="Times New Roman"/>
                <w:spacing w:val="-1"/>
                <w:sz w:val="24"/>
              </w:rPr>
              <w:t>Количество подвесок,</w:t>
            </w:r>
            <w:r w:rsidRPr="00EE256F">
              <w:rPr>
                <w:rFonts w:ascii="Times New Roman" w:eastAsia="Calibri" w:hAnsi="Times New Roman" w:cs="Times New Roman"/>
                <w:sz w:val="24"/>
              </w:rPr>
              <w:t xml:space="preserve"> шт</w:t>
            </w:r>
          </w:p>
        </w:tc>
        <w:tc>
          <w:tcPr>
            <w:tcW w:w="5373" w:type="dxa"/>
            <w:tcBorders>
              <w:top w:val="single" w:sz="3" w:space="0" w:color="000000"/>
              <w:left w:val="nil"/>
              <w:bottom w:val="single" w:sz="3" w:space="0" w:color="000000"/>
              <w:right w:val="nil"/>
            </w:tcBorders>
          </w:tcPr>
          <w:p w:rsidR="00EE256F" w:rsidRPr="00EE256F" w:rsidRDefault="00EE256F" w:rsidP="00EE256F">
            <w:pPr>
              <w:spacing w:before="128"/>
              <w:ind w:right="6"/>
              <w:jc w:val="center"/>
              <w:rPr>
                <w:rFonts w:ascii="Times New Roman" w:eastAsia="Times New Roman" w:hAnsi="Times New Roman" w:cs="Times New Roman"/>
                <w:sz w:val="24"/>
                <w:szCs w:val="24"/>
              </w:rPr>
            </w:pPr>
            <w:r w:rsidRPr="00EE256F">
              <w:rPr>
                <w:rFonts w:ascii="Times New Roman" w:eastAsia="Calibri" w:hAnsi="Calibri" w:cs="Times New Roman"/>
                <w:sz w:val="24"/>
              </w:rPr>
              <w:t>116</w:t>
            </w:r>
          </w:p>
        </w:tc>
      </w:tr>
      <w:tr w:rsidR="00EE256F" w:rsidRPr="00EE256F" w:rsidTr="00EE256F">
        <w:trPr>
          <w:trHeight w:hRule="exact" w:val="281"/>
        </w:trPr>
        <w:tc>
          <w:tcPr>
            <w:tcW w:w="9496" w:type="dxa"/>
            <w:gridSpan w:val="3"/>
            <w:tcBorders>
              <w:top w:val="single" w:sz="3" w:space="0" w:color="000000"/>
              <w:left w:val="nil"/>
              <w:bottom w:val="single" w:sz="3" w:space="0" w:color="000000"/>
              <w:right w:val="nil"/>
            </w:tcBorders>
          </w:tcPr>
          <w:p w:rsidR="00EE256F" w:rsidRPr="00EE256F" w:rsidRDefault="00EE256F" w:rsidP="00EE256F">
            <w:pPr>
              <w:spacing w:line="272" w:lineRule="exact"/>
              <w:ind w:left="3012"/>
              <w:rPr>
                <w:rFonts w:ascii="Times New Roman" w:eastAsia="Times New Roman" w:hAnsi="Times New Roman" w:cs="Times New Roman"/>
                <w:sz w:val="24"/>
                <w:szCs w:val="24"/>
              </w:rPr>
            </w:pPr>
            <w:r w:rsidRPr="00EE256F">
              <w:rPr>
                <w:rFonts w:ascii="Times New Roman" w:eastAsia="Calibri" w:hAnsi="Times New Roman" w:cs="Times New Roman"/>
                <w:b/>
                <w:spacing w:val="-1"/>
                <w:sz w:val="24"/>
              </w:rPr>
              <w:t>Принципиальные</w:t>
            </w:r>
            <w:r w:rsidRPr="00EE256F">
              <w:rPr>
                <w:rFonts w:ascii="Times New Roman" w:eastAsia="Calibri" w:hAnsi="Times New Roman" w:cs="Times New Roman"/>
                <w:b/>
                <w:spacing w:val="-2"/>
                <w:sz w:val="24"/>
              </w:rPr>
              <w:t xml:space="preserve"> </w:t>
            </w:r>
            <w:r w:rsidRPr="00EE256F">
              <w:rPr>
                <w:rFonts w:ascii="Times New Roman" w:eastAsia="Calibri" w:hAnsi="Times New Roman" w:cs="Times New Roman"/>
                <w:b/>
                <w:spacing w:val="-1"/>
                <w:sz w:val="24"/>
              </w:rPr>
              <w:t>мероприятия</w:t>
            </w:r>
          </w:p>
        </w:tc>
      </w:tr>
      <w:tr w:rsidR="00EE256F" w:rsidRPr="00EE256F" w:rsidTr="00EE256F">
        <w:trPr>
          <w:trHeight w:hRule="exact" w:val="874"/>
        </w:trPr>
        <w:tc>
          <w:tcPr>
            <w:tcW w:w="555" w:type="dxa"/>
            <w:tcBorders>
              <w:top w:val="single" w:sz="3" w:space="0" w:color="000000"/>
              <w:left w:val="nil"/>
              <w:bottom w:val="single" w:sz="18" w:space="0" w:color="000000"/>
              <w:right w:val="nil"/>
            </w:tcBorders>
          </w:tcPr>
          <w:p w:rsidR="00EE256F" w:rsidRPr="00EE256F" w:rsidRDefault="00EE256F" w:rsidP="00EE256F">
            <w:pPr>
              <w:spacing w:before="2"/>
              <w:rPr>
                <w:rFonts w:ascii="Times New Roman" w:eastAsia="Times New Roman" w:hAnsi="Times New Roman" w:cs="Times New Roman"/>
                <w:b/>
                <w:bCs/>
                <w:sz w:val="23"/>
                <w:szCs w:val="23"/>
              </w:rPr>
            </w:pPr>
          </w:p>
          <w:p w:rsidR="00EE256F" w:rsidRPr="00EE256F" w:rsidRDefault="00EE256F" w:rsidP="00EE256F">
            <w:pPr>
              <w:ind w:left="91"/>
              <w:rPr>
                <w:rFonts w:ascii="Times New Roman" w:eastAsia="Times New Roman" w:hAnsi="Times New Roman" w:cs="Times New Roman"/>
                <w:sz w:val="24"/>
                <w:szCs w:val="24"/>
              </w:rPr>
            </w:pPr>
            <w:r w:rsidRPr="00EE256F">
              <w:rPr>
                <w:rFonts w:ascii="Times New Roman" w:eastAsia="Calibri" w:hAnsi="Calibri" w:cs="Times New Roman"/>
                <w:sz w:val="24"/>
              </w:rPr>
              <w:t>8.</w:t>
            </w:r>
          </w:p>
        </w:tc>
        <w:tc>
          <w:tcPr>
            <w:tcW w:w="3568" w:type="dxa"/>
            <w:tcBorders>
              <w:top w:val="single" w:sz="3" w:space="0" w:color="000000"/>
              <w:left w:val="nil"/>
              <w:bottom w:val="single" w:sz="18" w:space="0" w:color="000000"/>
              <w:right w:val="nil"/>
            </w:tcBorders>
          </w:tcPr>
          <w:p w:rsidR="00EE256F" w:rsidRPr="00EE256F" w:rsidRDefault="00EE256F" w:rsidP="00EE256F">
            <w:pPr>
              <w:ind w:left="100" w:right="487"/>
              <w:rPr>
                <w:rFonts w:ascii="Times New Roman" w:eastAsia="Times New Roman" w:hAnsi="Times New Roman" w:cs="Times New Roman"/>
                <w:sz w:val="24"/>
                <w:szCs w:val="24"/>
                <w:lang w:val="ru-RU"/>
              </w:rPr>
            </w:pPr>
            <w:r w:rsidRPr="00EE256F">
              <w:rPr>
                <w:rFonts w:ascii="Times New Roman" w:eastAsia="Calibri" w:hAnsi="Times New Roman" w:cs="Times New Roman"/>
                <w:spacing w:val="-1"/>
                <w:sz w:val="24"/>
                <w:lang w:val="ru-RU"/>
              </w:rPr>
              <w:t xml:space="preserve">Установление </w:t>
            </w:r>
            <w:r w:rsidRPr="00EE256F">
              <w:rPr>
                <w:rFonts w:ascii="Times New Roman" w:eastAsia="Calibri" w:hAnsi="Times New Roman" w:cs="Times New Roman"/>
                <w:sz w:val="24"/>
                <w:lang w:val="ru-RU"/>
              </w:rPr>
              <w:t>зон с</w:t>
            </w:r>
            <w:r w:rsidRPr="00EE256F">
              <w:rPr>
                <w:rFonts w:ascii="Times New Roman" w:eastAsia="Calibri" w:hAnsi="Times New Roman" w:cs="Times New Roman"/>
                <w:spacing w:val="-1"/>
                <w:sz w:val="24"/>
                <w:lang w:val="ru-RU"/>
              </w:rPr>
              <w:t xml:space="preserve"> особыми</w:t>
            </w:r>
            <w:r w:rsidRPr="00EE256F">
              <w:rPr>
                <w:rFonts w:ascii="Times New Roman" w:eastAsia="Calibri" w:hAnsi="Times New Roman" w:cs="Times New Roman"/>
                <w:spacing w:val="29"/>
                <w:sz w:val="24"/>
                <w:lang w:val="ru-RU"/>
              </w:rPr>
              <w:t xml:space="preserve"> </w:t>
            </w:r>
            <w:r w:rsidRPr="00EE256F">
              <w:rPr>
                <w:rFonts w:ascii="Times New Roman" w:eastAsia="Calibri" w:hAnsi="Times New Roman" w:cs="Times New Roman"/>
                <w:spacing w:val="-1"/>
                <w:sz w:val="24"/>
                <w:lang w:val="ru-RU"/>
              </w:rPr>
              <w:t>условиями</w:t>
            </w:r>
            <w:r w:rsidRPr="00EE256F">
              <w:rPr>
                <w:rFonts w:ascii="Times New Roman" w:eastAsia="Calibri" w:hAnsi="Times New Roman" w:cs="Times New Roman"/>
                <w:sz w:val="24"/>
                <w:lang w:val="ru-RU"/>
              </w:rPr>
              <w:t xml:space="preserve"> </w:t>
            </w:r>
            <w:r w:rsidRPr="00EE256F">
              <w:rPr>
                <w:rFonts w:ascii="Times New Roman" w:eastAsia="Calibri" w:hAnsi="Times New Roman" w:cs="Times New Roman"/>
                <w:spacing w:val="-1"/>
                <w:sz w:val="24"/>
                <w:lang w:val="ru-RU"/>
              </w:rPr>
              <w:t>использования</w:t>
            </w:r>
            <w:r w:rsidRPr="00EE256F">
              <w:rPr>
                <w:rFonts w:ascii="Times New Roman" w:eastAsia="Calibri" w:hAnsi="Times New Roman" w:cs="Times New Roman"/>
                <w:spacing w:val="25"/>
                <w:sz w:val="24"/>
                <w:lang w:val="ru-RU"/>
              </w:rPr>
              <w:t xml:space="preserve"> </w:t>
            </w:r>
            <w:r w:rsidRPr="00EE256F">
              <w:rPr>
                <w:rFonts w:ascii="Times New Roman" w:eastAsia="Calibri" w:hAnsi="Times New Roman" w:cs="Times New Roman"/>
                <w:sz w:val="24"/>
                <w:lang w:val="ru-RU"/>
              </w:rPr>
              <w:t>территории (ст.105 ЗК РФ)</w:t>
            </w:r>
          </w:p>
        </w:tc>
        <w:tc>
          <w:tcPr>
            <w:tcW w:w="5373" w:type="dxa"/>
            <w:tcBorders>
              <w:top w:val="single" w:sz="3" w:space="0" w:color="000000"/>
              <w:left w:val="nil"/>
              <w:bottom w:val="single" w:sz="18" w:space="0" w:color="000000"/>
              <w:right w:val="nil"/>
            </w:tcBorders>
          </w:tcPr>
          <w:p w:rsidR="00EE256F" w:rsidRPr="00EE256F" w:rsidRDefault="00EE256F" w:rsidP="00EE256F">
            <w:pPr>
              <w:spacing w:before="2"/>
              <w:rPr>
                <w:rFonts w:ascii="Times New Roman" w:eastAsia="Times New Roman" w:hAnsi="Times New Roman" w:cs="Times New Roman"/>
                <w:b/>
                <w:bCs/>
                <w:sz w:val="23"/>
                <w:szCs w:val="23"/>
                <w:lang w:val="ru-RU"/>
              </w:rPr>
            </w:pPr>
          </w:p>
          <w:p w:rsidR="00EE256F" w:rsidRPr="00EE256F" w:rsidRDefault="00EE256F" w:rsidP="00EE256F">
            <w:pPr>
              <w:ind w:right="11"/>
              <w:jc w:val="center"/>
              <w:rPr>
                <w:rFonts w:ascii="Times New Roman" w:eastAsia="Times New Roman" w:hAnsi="Times New Roman" w:cs="Times New Roman"/>
                <w:sz w:val="24"/>
                <w:szCs w:val="24"/>
              </w:rPr>
            </w:pPr>
            <w:r w:rsidRPr="00EE256F">
              <w:rPr>
                <w:rFonts w:ascii="Times New Roman" w:eastAsia="Calibri" w:hAnsi="Times New Roman" w:cs="Times New Roman"/>
                <w:spacing w:val="-1"/>
                <w:sz w:val="24"/>
              </w:rPr>
              <w:t>Не требуется</w:t>
            </w:r>
          </w:p>
        </w:tc>
      </w:tr>
    </w:tbl>
    <w:p w:rsidR="00EE256F" w:rsidRPr="00386C05" w:rsidRDefault="00EE256F" w:rsidP="00D02836">
      <w:pPr>
        <w:widowControl w:val="0"/>
        <w:tabs>
          <w:tab w:val="left" w:pos="0"/>
        </w:tabs>
        <w:kinsoku w:val="0"/>
        <w:overflowPunct w:val="0"/>
        <w:autoSpaceDE w:val="0"/>
        <w:autoSpaceDN w:val="0"/>
        <w:adjustRightInd w:val="0"/>
        <w:spacing w:after="0" w:line="276" w:lineRule="auto"/>
        <w:ind w:right="-1" w:firstLine="709"/>
        <w:jc w:val="both"/>
        <w:outlineLvl w:val="1"/>
        <w:rPr>
          <w:rFonts w:ascii="Times New Roman" w:eastAsiaTheme="minorEastAsia" w:hAnsi="Times New Roman" w:cs="Times New Roman"/>
          <w:sz w:val="24"/>
          <w:szCs w:val="24"/>
          <w:lang w:eastAsia="ru-RU"/>
        </w:rPr>
      </w:pPr>
    </w:p>
    <w:p w:rsidR="00DC118A" w:rsidRPr="0096703F" w:rsidRDefault="0096703F" w:rsidP="00DC118A">
      <w:pPr>
        <w:widowControl w:val="0"/>
        <w:kinsoku w:val="0"/>
        <w:overflowPunct w:val="0"/>
        <w:autoSpaceDE w:val="0"/>
        <w:autoSpaceDN w:val="0"/>
        <w:adjustRightInd w:val="0"/>
        <w:spacing w:before="144" w:after="0" w:line="240" w:lineRule="auto"/>
        <w:ind w:left="866"/>
        <w:outlineLvl w:val="2"/>
        <w:rPr>
          <w:rFonts w:ascii="Times New Roman" w:eastAsiaTheme="minorEastAsia" w:hAnsi="Times New Roman" w:cs="Times New Roman"/>
          <w:sz w:val="24"/>
          <w:szCs w:val="24"/>
          <w:lang w:eastAsia="ru-RU"/>
        </w:rPr>
      </w:pPr>
      <w:r>
        <w:rPr>
          <w:rFonts w:ascii="Times New Roman" w:eastAsiaTheme="minorEastAsia" w:hAnsi="Times New Roman" w:cs="Times New Roman"/>
          <w:b/>
          <w:bCs/>
          <w:iCs/>
          <w:spacing w:val="-1"/>
          <w:sz w:val="24"/>
          <w:szCs w:val="24"/>
          <w:lang w:eastAsia="ru-RU"/>
        </w:rPr>
        <w:t xml:space="preserve">4.3 </w:t>
      </w:r>
      <w:r>
        <w:rPr>
          <w:rFonts w:ascii="Times New Roman" w:eastAsiaTheme="minorEastAsia" w:hAnsi="Times New Roman" w:cs="Times New Roman"/>
          <w:b/>
          <w:bCs/>
          <w:iCs/>
          <w:spacing w:val="-1"/>
          <w:sz w:val="24"/>
          <w:szCs w:val="24"/>
          <w:lang w:eastAsia="ru-RU"/>
        </w:rPr>
        <w:tab/>
      </w:r>
      <w:r w:rsidR="00DC118A" w:rsidRPr="0096703F">
        <w:rPr>
          <w:rFonts w:ascii="Times New Roman" w:eastAsiaTheme="minorEastAsia" w:hAnsi="Times New Roman" w:cs="Times New Roman"/>
          <w:b/>
          <w:bCs/>
          <w:iCs/>
          <w:spacing w:val="-1"/>
          <w:sz w:val="24"/>
          <w:szCs w:val="24"/>
          <w:lang w:eastAsia="ru-RU"/>
        </w:rPr>
        <w:t>Основные требования</w:t>
      </w:r>
      <w:r w:rsidR="00DC118A" w:rsidRPr="0096703F">
        <w:rPr>
          <w:rFonts w:ascii="Times New Roman" w:eastAsiaTheme="minorEastAsia" w:hAnsi="Times New Roman" w:cs="Times New Roman"/>
          <w:b/>
          <w:bCs/>
          <w:iCs/>
          <w:spacing w:val="-2"/>
          <w:sz w:val="24"/>
          <w:szCs w:val="24"/>
          <w:lang w:eastAsia="ru-RU"/>
        </w:rPr>
        <w:t xml:space="preserve"> </w:t>
      </w:r>
      <w:r w:rsidR="00DC118A" w:rsidRPr="0096703F">
        <w:rPr>
          <w:rFonts w:ascii="Times New Roman" w:eastAsiaTheme="minorEastAsia" w:hAnsi="Times New Roman" w:cs="Times New Roman"/>
          <w:b/>
          <w:bCs/>
          <w:iCs/>
          <w:sz w:val="24"/>
          <w:szCs w:val="24"/>
          <w:lang w:eastAsia="ru-RU"/>
        </w:rPr>
        <w:t>к</w:t>
      </w:r>
      <w:r w:rsidR="00DC118A" w:rsidRPr="0096703F">
        <w:rPr>
          <w:rFonts w:ascii="Times New Roman" w:eastAsiaTheme="minorEastAsia" w:hAnsi="Times New Roman" w:cs="Times New Roman"/>
          <w:b/>
          <w:bCs/>
          <w:iCs/>
          <w:spacing w:val="-2"/>
          <w:sz w:val="24"/>
          <w:szCs w:val="24"/>
          <w:lang w:eastAsia="ru-RU"/>
        </w:rPr>
        <w:t xml:space="preserve"> </w:t>
      </w:r>
      <w:r w:rsidR="00DC118A" w:rsidRPr="0096703F">
        <w:rPr>
          <w:rFonts w:ascii="Times New Roman" w:eastAsiaTheme="minorEastAsia" w:hAnsi="Times New Roman" w:cs="Times New Roman"/>
          <w:b/>
          <w:bCs/>
          <w:iCs/>
          <w:sz w:val="24"/>
          <w:szCs w:val="24"/>
          <w:lang w:eastAsia="ru-RU"/>
        </w:rPr>
        <w:t>трассе</w:t>
      </w:r>
      <w:r w:rsidR="00DC118A" w:rsidRPr="0096703F">
        <w:rPr>
          <w:rFonts w:ascii="Times New Roman" w:eastAsiaTheme="minorEastAsia" w:hAnsi="Times New Roman" w:cs="Times New Roman"/>
          <w:b/>
          <w:bCs/>
          <w:iCs/>
          <w:spacing w:val="-1"/>
          <w:sz w:val="24"/>
          <w:szCs w:val="24"/>
          <w:lang w:eastAsia="ru-RU"/>
        </w:rPr>
        <w:t xml:space="preserve"> планируемых</w:t>
      </w:r>
      <w:r w:rsidR="00DC118A" w:rsidRPr="0096703F">
        <w:rPr>
          <w:rFonts w:ascii="Times New Roman" w:eastAsiaTheme="minorEastAsia" w:hAnsi="Times New Roman" w:cs="Times New Roman"/>
          <w:b/>
          <w:bCs/>
          <w:iCs/>
          <w:sz w:val="24"/>
          <w:szCs w:val="24"/>
          <w:lang w:eastAsia="ru-RU"/>
        </w:rPr>
        <w:t xml:space="preserve"> </w:t>
      </w:r>
      <w:r w:rsidR="00DC118A" w:rsidRPr="0096703F">
        <w:rPr>
          <w:rFonts w:ascii="Times New Roman" w:eastAsiaTheme="minorEastAsia" w:hAnsi="Times New Roman" w:cs="Times New Roman"/>
          <w:b/>
          <w:bCs/>
          <w:iCs/>
          <w:spacing w:val="-1"/>
          <w:sz w:val="24"/>
          <w:szCs w:val="24"/>
          <w:lang w:eastAsia="ru-RU"/>
        </w:rPr>
        <w:t>линейных</w:t>
      </w:r>
      <w:r w:rsidR="00DC118A" w:rsidRPr="0096703F">
        <w:rPr>
          <w:rFonts w:ascii="Times New Roman" w:eastAsiaTheme="minorEastAsia" w:hAnsi="Times New Roman" w:cs="Times New Roman"/>
          <w:b/>
          <w:bCs/>
          <w:iCs/>
          <w:sz w:val="24"/>
          <w:szCs w:val="24"/>
          <w:lang w:eastAsia="ru-RU"/>
        </w:rPr>
        <w:t xml:space="preserve"> </w:t>
      </w:r>
      <w:r w:rsidR="00DC118A" w:rsidRPr="0096703F">
        <w:rPr>
          <w:rFonts w:ascii="Times New Roman" w:eastAsiaTheme="minorEastAsia" w:hAnsi="Times New Roman" w:cs="Times New Roman"/>
          <w:b/>
          <w:bCs/>
          <w:iCs/>
          <w:spacing w:val="-1"/>
          <w:sz w:val="24"/>
          <w:szCs w:val="24"/>
          <w:lang w:eastAsia="ru-RU"/>
        </w:rPr>
        <w:t>объектов</w:t>
      </w:r>
    </w:p>
    <w:p w:rsidR="00DF0DDC" w:rsidRDefault="009C1DD7"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w:t>
      </w:r>
      <w:r w:rsidR="00DF0DDC">
        <w:rPr>
          <w:rFonts w:ascii="Times New Roman" w:eastAsiaTheme="minorEastAsia" w:hAnsi="Times New Roman" w:cs="Times New Roman"/>
          <w:sz w:val="24"/>
          <w:szCs w:val="24"/>
          <w:lang w:eastAsia="ru-RU"/>
        </w:rPr>
        <w:t>асположение</w:t>
      </w:r>
      <w:r w:rsidR="00DF0DDC" w:rsidRPr="00DF0DDC">
        <w:rPr>
          <w:rFonts w:ascii="Times New Roman" w:eastAsiaTheme="minorEastAsia" w:hAnsi="Times New Roman" w:cs="Times New Roman"/>
          <w:sz w:val="24"/>
          <w:szCs w:val="24"/>
          <w:lang w:eastAsia="ru-RU"/>
        </w:rPr>
        <w:t xml:space="preserve"> трассы </w:t>
      </w:r>
      <w:r>
        <w:rPr>
          <w:rFonts w:ascii="Times New Roman" w:eastAsiaTheme="minorEastAsia" w:hAnsi="Times New Roman" w:cs="Times New Roman"/>
          <w:sz w:val="24"/>
          <w:szCs w:val="24"/>
          <w:lang w:eastAsia="ru-RU"/>
        </w:rPr>
        <w:t>канатной дороги</w:t>
      </w:r>
      <w:r w:rsidR="00DF0DDC" w:rsidRPr="00DF0DDC">
        <w:rPr>
          <w:rFonts w:ascii="Times New Roman" w:eastAsiaTheme="minorEastAsia" w:hAnsi="Times New Roman" w:cs="Times New Roman"/>
          <w:sz w:val="24"/>
          <w:szCs w:val="24"/>
          <w:lang w:eastAsia="ru-RU"/>
        </w:rPr>
        <w:t xml:space="preserve"> </w:t>
      </w:r>
      <w:r w:rsidR="00386C05" w:rsidRPr="00386C05">
        <w:rPr>
          <w:rFonts w:ascii="Times New Roman" w:eastAsiaTheme="minorEastAsia" w:hAnsi="Times New Roman" w:cs="Times New Roman"/>
          <w:sz w:val="24"/>
          <w:szCs w:val="24"/>
          <w:lang w:eastAsia="ru-RU"/>
        </w:rPr>
        <w:t>(далее КД)</w:t>
      </w:r>
      <w:r w:rsidR="00386C05">
        <w:rPr>
          <w:rFonts w:ascii="Times New Roman" w:eastAsiaTheme="minorEastAsia" w:hAnsi="Times New Roman" w:cs="Times New Roman"/>
          <w:sz w:val="24"/>
          <w:szCs w:val="24"/>
          <w:lang w:eastAsia="ru-RU"/>
        </w:rPr>
        <w:t xml:space="preserve"> </w:t>
      </w:r>
      <w:r w:rsidR="00DF0DDC" w:rsidRPr="00DF0DDC">
        <w:rPr>
          <w:rFonts w:ascii="Times New Roman" w:eastAsiaTheme="minorEastAsia" w:hAnsi="Times New Roman" w:cs="Times New Roman"/>
          <w:sz w:val="24"/>
          <w:szCs w:val="24"/>
          <w:lang w:eastAsia="ru-RU"/>
        </w:rPr>
        <w:t xml:space="preserve">должно обеспечивать безопасность пассажиров, персонала и третьих лиц во время эксплуатации </w:t>
      </w:r>
      <w:r w:rsidRPr="009C1DD7">
        <w:rPr>
          <w:rFonts w:ascii="Times New Roman" w:eastAsiaTheme="minorEastAsia" w:hAnsi="Times New Roman" w:cs="Times New Roman"/>
          <w:sz w:val="24"/>
          <w:szCs w:val="24"/>
          <w:lang w:eastAsia="ru-RU"/>
        </w:rPr>
        <w:t>канатной дороги</w:t>
      </w:r>
      <w:r w:rsidR="00DF0DDC" w:rsidRPr="00DF0DDC">
        <w:rPr>
          <w:rFonts w:ascii="Times New Roman" w:eastAsiaTheme="minorEastAsia" w:hAnsi="Times New Roman" w:cs="Times New Roman"/>
          <w:sz w:val="24"/>
          <w:szCs w:val="24"/>
          <w:lang w:eastAsia="ru-RU"/>
        </w:rPr>
        <w:t xml:space="preserve"> и при ее остановке.</w:t>
      </w:r>
    </w:p>
    <w:p w:rsidR="00DF0DDC" w:rsidRPr="00511151"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sidRPr="00511151">
        <w:rPr>
          <w:rFonts w:ascii="Times New Roman" w:eastAsiaTheme="minorEastAsia" w:hAnsi="Times New Roman" w:cs="Times New Roman"/>
          <w:sz w:val="24"/>
          <w:szCs w:val="24"/>
          <w:lang w:eastAsia="ru-RU"/>
        </w:rPr>
        <w:t>Для обоснования выбора трассы канатной дороги, должны быть учтены следующие факторы:</w:t>
      </w:r>
    </w:p>
    <w:p w:rsidR="00DF0DDC" w:rsidRPr="00511151"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sidRPr="00511151">
        <w:rPr>
          <w:rFonts w:ascii="Times New Roman" w:eastAsiaTheme="minorEastAsia" w:hAnsi="Times New Roman" w:cs="Times New Roman"/>
          <w:sz w:val="24"/>
          <w:szCs w:val="24"/>
          <w:lang w:eastAsia="ru-RU"/>
        </w:rPr>
        <w:t>особенности ландшафта, в том числе с точки зрения проведения спасательных работ;</w:t>
      </w:r>
    </w:p>
    <w:p w:rsidR="00DF0DDC" w:rsidRPr="00511151"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sidRPr="00511151">
        <w:rPr>
          <w:rFonts w:ascii="Times New Roman" w:eastAsiaTheme="minorEastAsia" w:hAnsi="Times New Roman" w:cs="Times New Roman"/>
          <w:sz w:val="24"/>
          <w:szCs w:val="24"/>
          <w:lang w:eastAsia="ru-RU"/>
        </w:rPr>
        <w:t>опасности природного характера.</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Pr="00DF0DDC">
        <w:rPr>
          <w:rFonts w:ascii="Times New Roman" w:eastAsiaTheme="minorEastAsia" w:hAnsi="Times New Roman" w:cs="Times New Roman"/>
          <w:sz w:val="24"/>
          <w:szCs w:val="24"/>
          <w:lang w:eastAsia="ru-RU"/>
        </w:rPr>
        <w:t>КД в плане должна быть прямолинейна. Разрешается отклонение каната на опоре в плане не более:</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sidRPr="00DF0DDC">
        <w:rPr>
          <w:rFonts w:ascii="Times New Roman" w:eastAsiaTheme="minorEastAsia" w:hAnsi="Times New Roman" w:cs="Times New Roman"/>
          <w:sz w:val="24"/>
          <w:szCs w:val="24"/>
          <w:lang w:eastAsia="ru-RU"/>
        </w:rPr>
        <w:t>для несуще-тяговых канатов - 30'.</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Pr="00DF0DDC">
        <w:rPr>
          <w:rFonts w:ascii="Times New Roman" w:eastAsiaTheme="minorEastAsia" w:hAnsi="Times New Roman" w:cs="Times New Roman"/>
          <w:sz w:val="24"/>
          <w:szCs w:val="24"/>
          <w:lang w:eastAsia="ru-RU"/>
        </w:rPr>
        <w:t>При горизонтальном смещении канатов вследствие ветровых нагрузок учитывается влияние на длине пролета скоростного (динамического) давления:</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sidRPr="00DF0DDC">
        <w:rPr>
          <w:rFonts w:ascii="Times New Roman" w:eastAsiaTheme="minorEastAsia" w:hAnsi="Times New Roman" w:cs="Times New Roman"/>
          <w:sz w:val="24"/>
          <w:szCs w:val="24"/>
          <w:lang w:eastAsia="ru-RU"/>
        </w:rPr>
        <w:t>не менее 0,2 кН/м2 - в рабочем режиме дороги;</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sidRPr="00DF0DDC">
        <w:rPr>
          <w:rFonts w:ascii="Times New Roman" w:eastAsiaTheme="minorEastAsia" w:hAnsi="Times New Roman" w:cs="Times New Roman"/>
          <w:sz w:val="24"/>
          <w:szCs w:val="24"/>
          <w:lang w:eastAsia="ru-RU"/>
        </w:rPr>
        <w:t>не менее 1,2 кН/м2 - в нерабочем режиме.</w:t>
      </w:r>
    </w:p>
    <w:p w:rsidR="00DF0DDC" w:rsidRPr="00DF0DDC" w:rsidRDefault="00DF0DDC" w:rsidP="00DF0DDC">
      <w:pPr>
        <w:widowControl w:val="0"/>
        <w:kinsoku w:val="0"/>
        <w:overflowPunct w:val="0"/>
        <w:autoSpaceDE w:val="0"/>
        <w:autoSpaceDN w:val="0"/>
        <w:adjustRightInd w:val="0"/>
        <w:spacing w:before="7" w:after="0" w:line="276" w:lineRule="auto"/>
        <w:ind w:right="155" w:firstLine="851"/>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Pr="00DF0DDC">
        <w:rPr>
          <w:rFonts w:ascii="Times New Roman" w:eastAsiaTheme="minorEastAsia" w:hAnsi="Times New Roman" w:cs="Times New Roman"/>
          <w:sz w:val="24"/>
          <w:szCs w:val="24"/>
          <w:lang w:eastAsia="ru-RU"/>
        </w:rPr>
        <w:t>При равномерном движении груженого подвижного состава следует учитывать добавочную величину провеса каната для:</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sidRPr="00DF0DDC">
        <w:rPr>
          <w:rFonts w:ascii="Times New Roman" w:eastAsiaTheme="minorEastAsia" w:hAnsi="Times New Roman" w:cs="Times New Roman"/>
          <w:sz w:val="24"/>
          <w:szCs w:val="24"/>
          <w:lang w:eastAsia="ru-RU"/>
        </w:rPr>
        <w:t>тяговых и несуще-тяговых канатов - 20%.</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Pr="00DF0DDC">
        <w:rPr>
          <w:rFonts w:ascii="Times New Roman" w:eastAsiaTheme="minorEastAsia" w:hAnsi="Times New Roman" w:cs="Times New Roman"/>
          <w:sz w:val="24"/>
          <w:szCs w:val="24"/>
          <w:lang w:eastAsia="ru-RU"/>
        </w:rPr>
        <w:t>Максимальные значения углов поперечного раскачивания подвижного состава должны составлять для закрытых кабин и открытого подвижного состава без пассажиров - 19°30'. В случае установки на линейном оборудовании направляющих это значение может быть уменьшено:</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sidRPr="00DF0DDC">
        <w:rPr>
          <w:rFonts w:ascii="Times New Roman" w:eastAsiaTheme="minorEastAsia" w:hAnsi="Times New Roman" w:cs="Times New Roman"/>
          <w:sz w:val="24"/>
          <w:szCs w:val="24"/>
          <w:lang w:eastAsia="ru-RU"/>
        </w:rPr>
        <w:t>без проводника и скоростью движения более 5 м/с - до 14°20';</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sidRPr="00DF0DDC">
        <w:rPr>
          <w:rFonts w:ascii="Times New Roman" w:eastAsiaTheme="minorEastAsia" w:hAnsi="Times New Roman" w:cs="Times New Roman"/>
          <w:sz w:val="24"/>
          <w:szCs w:val="24"/>
          <w:lang w:eastAsia="ru-RU"/>
        </w:rPr>
        <w:t>без проводника и скоростью движения до 5 м/с - до 11°30'.</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Pr="00DF0DDC">
        <w:rPr>
          <w:rFonts w:ascii="Times New Roman" w:eastAsiaTheme="minorEastAsia" w:hAnsi="Times New Roman" w:cs="Times New Roman"/>
          <w:sz w:val="24"/>
          <w:szCs w:val="24"/>
          <w:lang w:eastAsia="ru-RU"/>
        </w:rPr>
        <w:t xml:space="preserve"> Максимальное значение угла поперечного раскачивания для кабин с проводником и кабин, оснащенных дистанционным управлением, с помощью которого можно остановить дорогу или регулировать скорость движения, составляет:</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sidRPr="00DF0DDC">
        <w:rPr>
          <w:rFonts w:ascii="Times New Roman" w:eastAsiaTheme="minorEastAsia" w:hAnsi="Times New Roman" w:cs="Times New Roman"/>
          <w:sz w:val="24"/>
          <w:szCs w:val="24"/>
          <w:lang w:eastAsia="ru-RU"/>
        </w:rPr>
        <w:t>при скорости больше 7 м/с - 8°35';</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sidRPr="00DF0DDC">
        <w:rPr>
          <w:rFonts w:ascii="Times New Roman" w:eastAsiaTheme="minorEastAsia" w:hAnsi="Times New Roman" w:cs="Times New Roman"/>
          <w:sz w:val="24"/>
          <w:szCs w:val="24"/>
          <w:lang w:eastAsia="ru-RU"/>
        </w:rPr>
        <w:t>при скорости меньше или равной 7 м/с - 6°50'.</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r w:rsidRPr="00DF0DDC">
        <w:rPr>
          <w:rFonts w:ascii="Times New Roman" w:eastAsiaTheme="minorEastAsia" w:hAnsi="Times New Roman" w:cs="Times New Roman"/>
          <w:sz w:val="24"/>
          <w:szCs w:val="24"/>
          <w:lang w:eastAsia="ru-RU"/>
        </w:rPr>
        <w:t xml:space="preserve"> Максимальное значение угла поперечного раскачивания для груженых открытых кабин и кресел с учетом диапазона досягаемости рукой, ногой пассажира и лыжами - 11°30'.</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Pr="00DF0DDC">
        <w:rPr>
          <w:rFonts w:ascii="Times New Roman" w:eastAsiaTheme="minorEastAsia" w:hAnsi="Times New Roman" w:cs="Times New Roman"/>
          <w:sz w:val="24"/>
          <w:szCs w:val="24"/>
          <w:lang w:eastAsia="ru-RU"/>
        </w:rPr>
        <w:t xml:space="preserve"> Максимальное значение угла продольного раскачивания подвижного состава для:</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sidRPr="00DF0DDC">
        <w:rPr>
          <w:rFonts w:ascii="Times New Roman" w:eastAsiaTheme="minorEastAsia" w:hAnsi="Times New Roman" w:cs="Times New Roman"/>
          <w:sz w:val="24"/>
          <w:szCs w:val="24"/>
          <w:lang w:eastAsia="ru-RU"/>
        </w:rPr>
        <w:t>кольцевых и маятниковых КД на трассе - 19°30'.</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Pr="00DF0DDC">
        <w:rPr>
          <w:rFonts w:ascii="Times New Roman" w:eastAsiaTheme="minorEastAsia" w:hAnsi="Times New Roman" w:cs="Times New Roman"/>
          <w:sz w:val="24"/>
          <w:szCs w:val="24"/>
          <w:lang w:eastAsia="ru-RU"/>
        </w:rPr>
        <w:t xml:space="preserve"> Диапазон досягаемости рукой, ногой, лыжами:</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sidRPr="00DF0DDC">
        <w:rPr>
          <w:rFonts w:ascii="Times New Roman" w:eastAsiaTheme="minorEastAsia" w:hAnsi="Times New Roman" w:cs="Times New Roman"/>
          <w:sz w:val="24"/>
          <w:szCs w:val="24"/>
          <w:lang w:eastAsia="ru-RU"/>
        </w:rPr>
        <w:t>диапазон досягаемости рукой составляет для закрытых кабин (вагонов):</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sidRPr="00DF0DDC">
        <w:rPr>
          <w:rFonts w:ascii="Times New Roman" w:eastAsiaTheme="minorEastAsia" w:hAnsi="Times New Roman" w:cs="Times New Roman"/>
          <w:sz w:val="24"/>
          <w:szCs w:val="24"/>
          <w:lang w:eastAsia="ru-RU"/>
        </w:rPr>
        <w:t>1 м - при всех открытых окнах;</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sidRPr="00DF0DDC">
        <w:rPr>
          <w:rFonts w:ascii="Times New Roman" w:eastAsiaTheme="minorEastAsia" w:hAnsi="Times New Roman" w:cs="Times New Roman"/>
          <w:sz w:val="24"/>
          <w:szCs w:val="24"/>
          <w:lang w:eastAsia="ru-RU"/>
        </w:rPr>
        <w:t>0,2 м для откидывающихся окон, открывающихся на 0,2 м, причем нижняя кромка открытого окна должна находиться выше пола кабины на 1,8 м;</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sidRPr="00DF0DDC">
        <w:rPr>
          <w:rFonts w:ascii="Times New Roman" w:eastAsiaTheme="minorEastAsia" w:hAnsi="Times New Roman" w:cs="Times New Roman"/>
          <w:sz w:val="24"/>
          <w:szCs w:val="24"/>
          <w:lang w:eastAsia="ru-RU"/>
        </w:rPr>
        <w:t>0,5 м для откидывающихся окон, открывающихся на 0,2 м, причем нижняя кромка открытого окна должна находиться выше пола кабины на 1,5 м;</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sidRPr="00DF0DDC">
        <w:rPr>
          <w:rFonts w:ascii="Times New Roman" w:eastAsiaTheme="minorEastAsia" w:hAnsi="Times New Roman" w:cs="Times New Roman"/>
          <w:sz w:val="24"/>
          <w:szCs w:val="24"/>
          <w:lang w:eastAsia="ru-RU"/>
        </w:rPr>
        <w:t>у открытых кабин и кресел диапазон досягаемости рукой составляет 1 м со всех сторон и на высоте от поверхности сиденья кресла 1 м;</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sidRPr="00DF0DDC">
        <w:rPr>
          <w:rFonts w:ascii="Times New Roman" w:eastAsiaTheme="minorEastAsia" w:hAnsi="Times New Roman" w:cs="Times New Roman"/>
          <w:sz w:val="24"/>
          <w:szCs w:val="24"/>
          <w:lang w:eastAsia="ru-RU"/>
        </w:rPr>
        <w:t>на дорогах с перевозкой пассажиров в кабинах стоя диапазон досягаемости рукой составляет 1 м со всех сторон кабины;</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sidRPr="00DF0DDC">
        <w:rPr>
          <w:rFonts w:ascii="Times New Roman" w:eastAsiaTheme="minorEastAsia" w:hAnsi="Times New Roman" w:cs="Times New Roman"/>
          <w:sz w:val="24"/>
          <w:szCs w:val="24"/>
          <w:lang w:eastAsia="ru-RU"/>
        </w:rPr>
        <w:t>диапазон досягаемости лыжами находится ниже уровня сидения на 0,5 м и параллельно ему. Длина зоны для лыж составляет 1 м по ходу движения дороги и столько же в обратном направлении.</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C1DD7">
        <w:rPr>
          <w:rFonts w:ascii="Times New Roman" w:eastAsiaTheme="minorEastAsia" w:hAnsi="Times New Roman" w:cs="Times New Roman"/>
          <w:sz w:val="24"/>
          <w:szCs w:val="24"/>
          <w:lang w:eastAsia="ru-RU"/>
        </w:rPr>
        <w:t xml:space="preserve"> Колея </w:t>
      </w:r>
      <w:r w:rsidRPr="00DF0DDC">
        <w:rPr>
          <w:rFonts w:ascii="Times New Roman" w:eastAsiaTheme="minorEastAsia" w:hAnsi="Times New Roman" w:cs="Times New Roman"/>
          <w:sz w:val="24"/>
          <w:szCs w:val="24"/>
          <w:lang w:eastAsia="ru-RU"/>
        </w:rPr>
        <w:t>КД принимается из расчета того, чтобы при отклонении кресел (кабин) внутрь колеи на 11°30' между ними было расстояние не менее:</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sidRPr="00DF0DDC">
        <w:rPr>
          <w:rFonts w:ascii="Times New Roman" w:eastAsiaTheme="minorEastAsia" w:hAnsi="Times New Roman" w:cs="Times New Roman"/>
          <w:sz w:val="24"/>
          <w:szCs w:val="24"/>
          <w:lang w:eastAsia="ru-RU"/>
        </w:rPr>
        <w:t>для одноканатных дорог с кольцевым движением отцепляемого и неотцепляемого подвижного состава:</w:t>
      </w:r>
    </w:p>
    <w:p w:rsidR="00DF0DDC" w:rsidRP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sidRPr="00DF0DDC">
        <w:rPr>
          <w:rFonts w:ascii="Times New Roman" w:eastAsiaTheme="minorEastAsia" w:hAnsi="Times New Roman" w:cs="Times New Roman"/>
          <w:sz w:val="24"/>
          <w:szCs w:val="24"/>
          <w:lang w:eastAsia="ru-RU"/>
        </w:rPr>
        <w:t>в пролете длиной до 200 м - 1 м;</w:t>
      </w:r>
    </w:p>
    <w:p w:rsidR="00DF0DDC" w:rsidRDefault="00DF0DDC"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r w:rsidRPr="00DF0DDC">
        <w:rPr>
          <w:rFonts w:ascii="Times New Roman" w:eastAsiaTheme="minorEastAsia" w:hAnsi="Times New Roman" w:cs="Times New Roman"/>
          <w:sz w:val="24"/>
          <w:szCs w:val="24"/>
          <w:lang w:eastAsia="ru-RU"/>
        </w:rPr>
        <w:t>в пролете длиной более 200 м - 1 м + 0,2 м на каждые дополнительные (полные или неполные) 100 м;</w:t>
      </w:r>
    </w:p>
    <w:p w:rsidR="00F957B5" w:rsidRPr="00DF0DDC" w:rsidRDefault="00F957B5" w:rsidP="00DF0DDC">
      <w:pPr>
        <w:widowControl w:val="0"/>
        <w:kinsoku w:val="0"/>
        <w:overflowPunct w:val="0"/>
        <w:autoSpaceDE w:val="0"/>
        <w:autoSpaceDN w:val="0"/>
        <w:adjustRightInd w:val="0"/>
        <w:spacing w:before="7" w:after="0" w:line="276" w:lineRule="auto"/>
        <w:ind w:left="158" w:right="155" w:firstLine="707"/>
        <w:jc w:val="both"/>
        <w:rPr>
          <w:rFonts w:ascii="Times New Roman" w:eastAsiaTheme="minorEastAsia" w:hAnsi="Times New Roman" w:cs="Times New Roman"/>
          <w:sz w:val="24"/>
          <w:szCs w:val="24"/>
          <w:lang w:eastAsia="ru-RU"/>
        </w:rPr>
      </w:pPr>
    </w:p>
    <w:p w:rsidR="00C0009F" w:rsidRDefault="00C0009F" w:rsidP="00C0009F">
      <w:pPr>
        <w:widowControl w:val="0"/>
        <w:kinsoku w:val="0"/>
        <w:overflowPunct w:val="0"/>
        <w:autoSpaceDE w:val="0"/>
        <w:autoSpaceDN w:val="0"/>
        <w:adjustRightInd w:val="0"/>
        <w:spacing w:after="0" w:line="276" w:lineRule="auto"/>
        <w:ind w:left="158" w:right="165" w:firstLine="70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Выводы:</w:t>
      </w:r>
    </w:p>
    <w:p w:rsidR="00EE256F" w:rsidRPr="00C0009F" w:rsidRDefault="00EE256F" w:rsidP="00C0009F">
      <w:pPr>
        <w:widowControl w:val="0"/>
        <w:kinsoku w:val="0"/>
        <w:overflowPunct w:val="0"/>
        <w:autoSpaceDE w:val="0"/>
        <w:autoSpaceDN w:val="0"/>
        <w:adjustRightInd w:val="0"/>
        <w:spacing w:after="0" w:line="276" w:lineRule="auto"/>
        <w:ind w:left="158" w:right="165" w:firstLine="707"/>
        <w:jc w:val="both"/>
        <w:rPr>
          <w:rFonts w:ascii="Times New Roman" w:eastAsiaTheme="minorEastAsia" w:hAnsi="Times New Roman" w:cs="Times New Roman"/>
          <w:spacing w:val="-1"/>
          <w:sz w:val="24"/>
          <w:szCs w:val="24"/>
          <w:lang w:eastAsia="ru-RU"/>
        </w:rPr>
      </w:pPr>
      <w:r w:rsidRPr="00C0009F">
        <w:rPr>
          <w:rFonts w:ascii="Times New Roman" w:eastAsiaTheme="minorEastAsia" w:hAnsi="Times New Roman" w:cs="Times New Roman"/>
          <w:sz w:val="24"/>
          <w:szCs w:val="24"/>
          <w:lang w:eastAsia="ru-RU"/>
        </w:rPr>
        <w:t>На</w:t>
      </w:r>
      <w:r w:rsidRPr="00C0009F">
        <w:rPr>
          <w:rFonts w:ascii="Times New Roman" w:eastAsiaTheme="minorEastAsia" w:hAnsi="Times New Roman" w:cs="Times New Roman"/>
          <w:spacing w:val="15"/>
          <w:sz w:val="24"/>
          <w:szCs w:val="24"/>
          <w:lang w:eastAsia="ru-RU"/>
        </w:rPr>
        <w:t xml:space="preserve"> </w:t>
      </w:r>
      <w:r w:rsidRPr="00C0009F">
        <w:rPr>
          <w:rFonts w:ascii="Times New Roman" w:eastAsiaTheme="minorEastAsia" w:hAnsi="Times New Roman" w:cs="Times New Roman"/>
          <w:spacing w:val="-1"/>
          <w:sz w:val="24"/>
          <w:szCs w:val="24"/>
          <w:lang w:eastAsia="ru-RU"/>
        </w:rPr>
        <w:t>основании</w:t>
      </w:r>
      <w:r w:rsidRPr="00C0009F">
        <w:rPr>
          <w:rFonts w:ascii="Times New Roman" w:eastAsiaTheme="minorEastAsia" w:hAnsi="Times New Roman" w:cs="Times New Roman"/>
          <w:spacing w:val="17"/>
          <w:sz w:val="24"/>
          <w:szCs w:val="24"/>
          <w:lang w:eastAsia="ru-RU"/>
        </w:rPr>
        <w:t xml:space="preserve"> </w:t>
      </w:r>
      <w:r w:rsidRPr="00C0009F">
        <w:rPr>
          <w:rFonts w:ascii="Times New Roman" w:eastAsiaTheme="minorEastAsia" w:hAnsi="Times New Roman" w:cs="Times New Roman"/>
          <w:spacing w:val="-1"/>
          <w:sz w:val="24"/>
          <w:szCs w:val="24"/>
          <w:lang w:eastAsia="ru-RU"/>
        </w:rPr>
        <w:t>основных</w:t>
      </w:r>
      <w:r w:rsidRPr="00C0009F">
        <w:rPr>
          <w:rFonts w:ascii="Times New Roman" w:eastAsiaTheme="minorEastAsia" w:hAnsi="Times New Roman" w:cs="Times New Roman"/>
          <w:spacing w:val="18"/>
          <w:sz w:val="24"/>
          <w:szCs w:val="24"/>
          <w:lang w:eastAsia="ru-RU"/>
        </w:rPr>
        <w:t xml:space="preserve"> </w:t>
      </w:r>
      <w:r w:rsidRPr="00C0009F">
        <w:rPr>
          <w:rFonts w:ascii="Times New Roman" w:eastAsiaTheme="minorEastAsia" w:hAnsi="Times New Roman" w:cs="Times New Roman"/>
          <w:spacing w:val="-1"/>
          <w:sz w:val="24"/>
          <w:szCs w:val="24"/>
          <w:lang w:eastAsia="ru-RU"/>
        </w:rPr>
        <w:t>параметров</w:t>
      </w:r>
      <w:r w:rsidRPr="00C0009F">
        <w:rPr>
          <w:rFonts w:ascii="Times New Roman" w:eastAsiaTheme="minorEastAsia" w:hAnsi="Times New Roman" w:cs="Times New Roman"/>
          <w:spacing w:val="16"/>
          <w:sz w:val="24"/>
          <w:szCs w:val="24"/>
          <w:lang w:eastAsia="ru-RU"/>
        </w:rPr>
        <w:t xml:space="preserve"> </w:t>
      </w:r>
      <w:r w:rsidRPr="00C0009F">
        <w:rPr>
          <w:rFonts w:ascii="Times New Roman" w:eastAsiaTheme="minorEastAsia" w:hAnsi="Times New Roman" w:cs="Times New Roman"/>
          <w:sz w:val="24"/>
          <w:szCs w:val="24"/>
          <w:lang w:eastAsia="ru-RU"/>
        </w:rPr>
        <w:t>развития</w:t>
      </w:r>
      <w:r w:rsidRPr="00C0009F">
        <w:rPr>
          <w:rFonts w:ascii="Times New Roman" w:eastAsiaTheme="minorEastAsia" w:hAnsi="Times New Roman" w:cs="Times New Roman"/>
          <w:spacing w:val="21"/>
          <w:sz w:val="24"/>
          <w:szCs w:val="24"/>
          <w:lang w:eastAsia="ru-RU"/>
        </w:rPr>
        <w:t xml:space="preserve"> </w:t>
      </w:r>
      <w:r w:rsidRPr="00C0009F">
        <w:rPr>
          <w:rFonts w:ascii="Times New Roman" w:eastAsiaTheme="minorEastAsia" w:hAnsi="Times New Roman" w:cs="Times New Roman"/>
          <w:sz w:val="24"/>
          <w:szCs w:val="24"/>
          <w:lang w:eastAsia="ru-RU"/>
        </w:rPr>
        <w:t>территории</w:t>
      </w:r>
      <w:r w:rsidRPr="00C0009F">
        <w:rPr>
          <w:rFonts w:ascii="Times New Roman" w:eastAsiaTheme="minorEastAsia" w:hAnsi="Times New Roman" w:cs="Times New Roman"/>
          <w:spacing w:val="17"/>
          <w:sz w:val="24"/>
          <w:szCs w:val="24"/>
          <w:lang w:eastAsia="ru-RU"/>
        </w:rPr>
        <w:t xml:space="preserve"> </w:t>
      </w:r>
      <w:r w:rsidRPr="00C0009F">
        <w:rPr>
          <w:rFonts w:ascii="Times New Roman" w:eastAsiaTheme="minorEastAsia" w:hAnsi="Times New Roman" w:cs="Times New Roman"/>
          <w:spacing w:val="-1"/>
          <w:sz w:val="24"/>
          <w:szCs w:val="24"/>
          <w:lang w:eastAsia="ru-RU"/>
        </w:rPr>
        <w:t>планируемого</w:t>
      </w:r>
      <w:r w:rsidRPr="00C0009F">
        <w:rPr>
          <w:rFonts w:ascii="Times New Roman" w:eastAsiaTheme="minorEastAsia" w:hAnsi="Times New Roman" w:cs="Times New Roman"/>
          <w:spacing w:val="16"/>
          <w:sz w:val="24"/>
          <w:szCs w:val="24"/>
          <w:lang w:eastAsia="ru-RU"/>
        </w:rPr>
        <w:t xml:space="preserve"> </w:t>
      </w:r>
      <w:r w:rsidRPr="00C0009F">
        <w:rPr>
          <w:rFonts w:ascii="Times New Roman" w:eastAsiaTheme="minorEastAsia" w:hAnsi="Times New Roman" w:cs="Times New Roman"/>
          <w:spacing w:val="-1"/>
          <w:sz w:val="24"/>
          <w:szCs w:val="24"/>
          <w:lang w:eastAsia="ru-RU"/>
        </w:rPr>
        <w:t>размещения</w:t>
      </w:r>
      <w:r w:rsidRPr="00C0009F">
        <w:rPr>
          <w:rFonts w:ascii="Times New Roman" w:eastAsiaTheme="minorEastAsia" w:hAnsi="Times New Roman" w:cs="Times New Roman"/>
          <w:spacing w:val="59"/>
          <w:sz w:val="24"/>
          <w:szCs w:val="24"/>
          <w:lang w:eastAsia="ru-RU"/>
        </w:rPr>
        <w:t xml:space="preserve"> </w:t>
      </w:r>
      <w:r w:rsidRPr="00C0009F">
        <w:rPr>
          <w:rFonts w:ascii="Times New Roman" w:eastAsiaTheme="minorEastAsia" w:hAnsi="Times New Roman" w:cs="Times New Roman"/>
          <w:spacing w:val="-1"/>
          <w:sz w:val="24"/>
          <w:szCs w:val="24"/>
          <w:lang w:eastAsia="ru-RU"/>
        </w:rPr>
        <w:t>линейных</w:t>
      </w:r>
      <w:r w:rsidRPr="00C0009F">
        <w:rPr>
          <w:rFonts w:ascii="Times New Roman" w:eastAsiaTheme="minorEastAsia" w:hAnsi="Times New Roman" w:cs="Times New Roman"/>
          <w:spacing w:val="54"/>
          <w:sz w:val="24"/>
          <w:szCs w:val="24"/>
          <w:lang w:eastAsia="ru-RU"/>
        </w:rPr>
        <w:t xml:space="preserve"> </w:t>
      </w:r>
      <w:r w:rsidRPr="00C0009F">
        <w:rPr>
          <w:rFonts w:ascii="Times New Roman" w:eastAsiaTheme="minorEastAsia" w:hAnsi="Times New Roman" w:cs="Times New Roman"/>
          <w:spacing w:val="-1"/>
          <w:sz w:val="24"/>
          <w:szCs w:val="24"/>
          <w:lang w:eastAsia="ru-RU"/>
        </w:rPr>
        <w:t>объектов</w:t>
      </w:r>
      <w:r w:rsidRPr="00C0009F">
        <w:rPr>
          <w:rFonts w:ascii="Times New Roman" w:eastAsiaTheme="minorEastAsia" w:hAnsi="Times New Roman" w:cs="Times New Roman"/>
          <w:spacing w:val="54"/>
          <w:sz w:val="24"/>
          <w:szCs w:val="24"/>
          <w:lang w:eastAsia="ru-RU"/>
        </w:rPr>
        <w:t xml:space="preserve"> </w:t>
      </w:r>
      <w:r w:rsidRPr="00C0009F">
        <w:rPr>
          <w:rFonts w:ascii="Times New Roman" w:eastAsiaTheme="minorEastAsia" w:hAnsi="Times New Roman" w:cs="Times New Roman"/>
          <w:spacing w:val="-1"/>
          <w:sz w:val="24"/>
          <w:szCs w:val="24"/>
          <w:lang w:eastAsia="ru-RU"/>
        </w:rPr>
        <w:t>установлены</w:t>
      </w:r>
      <w:r w:rsidRPr="00C0009F">
        <w:rPr>
          <w:rFonts w:ascii="Times New Roman" w:eastAsiaTheme="minorEastAsia" w:hAnsi="Times New Roman" w:cs="Times New Roman"/>
          <w:spacing w:val="52"/>
          <w:sz w:val="24"/>
          <w:szCs w:val="24"/>
          <w:lang w:eastAsia="ru-RU"/>
        </w:rPr>
        <w:t xml:space="preserve"> </w:t>
      </w:r>
      <w:r w:rsidRPr="00C0009F">
        <w:rPr>
          <w:rFonts w:ascii="Times New Roman" w:eastAsiaTheme="minorEastAsia" w:hAnsi="Times New Roman" w:cs="Times New Roman"/>
          <w:sz w:val="24"/>
          <w:szCs w:val="24"/>
          <w:lang w:eastAsia="ru-RU"/>
        </w:rPr>
        <w:t>зоны</w:t>
      </w:r>
      <w:r w:rsidRPr="00C0009F">
        <w:rPr>
          <w:rFonts w:ascii="Times New Roman" w:eastAsiaTheme="minorEastAsia" w:hAnsi="Times New Roman" w:cs="Times New Roman"/>
          <w:spacing w:val="52"/>
          <w:sz w:val="24"/>
          <w:szCs w:val="24"/>
          <w:lang w:eastAsia="ru-RU"/>
        </w:rPr>
        <w:t xml:space="preserve"> </w:t>
      </w:r>
      <w:r w:rsidRPr="00C0009F">
        <w:rPr>
          <w:rFonts w:ascii="Times New Roman" w:eastAsiaTheme="minorEastAsia" w:hAnsi="Times New Roman" w:cs="Times New Roman"/>
          <w:spacing w:val="-1"/>
          <w:sz w:val="24"/>
          <w:szCs w:val="24"/>
          <w:lang w:eastAsia="ru-RU"/>
        </w:rPr>
        <w:t>планируемого</w:t>
      </w:r>
      <w:r w:rsidRPr="00C0009F">
        <w:rPr>
          <w:rFonts w:ascii="Times New Roman" w:eastAsiaTheme="minorEastAsia" w:hAnsi="Times New Roman" w:cs="Times New Roman"/>
          <w:spacing w:val="52"/>
          <w:sz w:val="24"/>
          <w:szCs w:val="24"/>
          <w:lang w:eastAsia="ru-RU"/>
        </w:rPr>
        <w:t xml:space="preserve"> </w:t>
      </w:r>
      <w:r w:rsidRPr="00C0009F">
        <w:rPr>
          <w:rFonts w:ascii="Times New Roman" w:eastAsiaTheme="minorEastAsia" w:hAnsi="Times New Roman" w:cs="Times New Roman"/>
          <w:spacing w:val="-1"/>
          <w:sz w:val="24"/>
          <w:szCs w:val="24"/>
          <w:lang w:eastAsia="ru-RU"/>
        </w:rPr>
        <w:t>размещения</w:t>
      </w:r>
      <w:r w:rsidRPr="00C0009F">
        <w:rPr>
          <w:rFonts w:ascii="Times New Roman" w:eastAsiaTheme="minorEastAsia" w:hAnsi="Times New Roman" w:cs="Times New Roman"/>
          <w:spacing w:val="52"/>
          <w:sz w:val="24"/>
          <w:szCs w:val="24"/>
          <w:lang w:eastAsia="ru-RU"/>
        </w:rPr>
        <w:t xml:space="preserve"> </w:t>
      </w:r>
      <w:r w:rsidRPr="00C0009F">
        <w:rPr>
          <w:rFonts w:ascii="Times New Roman" w:eastAsiaTheme="minorEastAsia" w:hAnsi="Times New Roman" w:cs="Times New Roman"/>
          <w:spacing w:val="-1"/>
          <w:sz w:val="24"/>
          <w:szCs w:val="24"/>
          <w:lang w:eastAsia="ru-RU"/>
        </w:rPr>
        <w:t>объектов</w:t>
      </w:r>
      <w:r w:rsidRPr="00C0009F">
        <w:rPr>
          <w:rFonts w:ascii="Times New Roman" w:eastAsiaTheme="minorEastAsia" w:hAnsi="Times New Roman" w:cs="Times New Roman"/>
          <w:spacing w:val="52"/>
          <w:sz w:val="24"/>
          <w:szCs w:val="24"/>
          <w:lang w:eastAsia="ru-RU"/>
        </w:rPr>
        <w:t xml:space="preserve"> </w:t>
      </w:r>
      <w:r w:rsidRPr="00C0009F">
        <w:rPr>
          <w:rFonts w:ascii="Times New Roman" w:eastAsiaTheme="minorEastAsia" w:hAnsi="Times New Roman" w:cs="Times New Roman"/>
          <w:spacing w:val="-1"/>
          <w:sz w:val="24"/>
          <w:szCs w:val="24"/>
          <w:lang w:eastAsia="ru-RU"/>
        </w:rPr>
        <w:t>капитального</w:t>
      </w:r>
      <w:r w:rsidRPr="00C0009F">
        <w:rPr>
          <w:rFonts w:ascii="Times New Roman" w:eastAsiaTheme="minorEastAsia" w:hAnsi="Times New Roman" w:cs="Times New Roman"/>
          <w:spacing w:val="91"/>
          <w:sz w:val="24"/>
          <w:szCs w:val="24"/>
          <w:lang w:eastAsia="ru-RU"/>
        </w:rPr>
        <w:t xml:space="preserve"> </w:t>
      </w:r>
      <w:r w:rsidRPr="00C0009F">
        <w:rPr>
          <w:rFonts w:ascii="Times New Roman" w:eastAsiaTheme="minorEastAsia" w:hAnsi="Times New Roman" w:cs="Times New Roman"/>
          <w:spacing w:val="-1"/>
          <w:sz w:val="24"/>
          <w:szCs w:val="24"/>
          <w:lang w:eastAsia="ru-RU"/>
        </w:rPr>
        <w:t>строительства местного</w:t>
      </w:r>
      <w:r w:rsidRPr="00C0009F">
        <w:rPr>
          <w:rFonts w:ascii="Times New Roman" w:eastAsiaTheme="minorEastAsia" w:hAnsi="Times New Roman" w:cs="Times New Roman"/>
          <w:sz w:val="24"/>
          <w:szCs w:val="24"/>
          <w:lang w:eastAsia="ru-RU"/>
        </w:rPr>
        <w:t xml:space="preserve"> </w:t>
      </w:r>
      <w:r w:rsidRPr="00C0009F">
        <w:rPr>
          <w:rFonts w:ascii="Times New Roman" w:eastAsiaTheme="minorEastAsia" w:hAnsi="Times New Roman" w:cs="Times New Roman"/>
          <w:spacing w:val="-1"/>
          <w:sz w:val="24"/>
          <w:szCs w:val="24"/>
          <w:lang w:eastAsia="ru-RU"/>
        </w:rPr>
        <w:t>значения.</w:t>
      </w:r>
    </w:p>
    <w:p w:rsidR="00EE256F" w:rsidRPr="00C0009F" w:rsidRDefault="00EE256F" w:rsidP="00C0009F">
      <w:pPr>
        <w:widowControl w:val="0"/>
        <w:kinsoku w:val="0"/>
        <w:overflowPunct w:val="0"/>
        <w:autoSpaceDE w:val="0"/>
        <w:autoSpaceDN w:val="0"/>
        <w:adjustRightInd w:val="0"/>
        <w:spacing w:before="6" w:after="0" w:line="276" w:lineRule="auto"/>
        <w:ind w:left="158" w:right="163" w:firstLine="707"/>
        <w:jc w:val="both"/>
        <w:rPr>
          <w:rFonts w:ascii="Times New Roman" w:eastAsiaTheme="minorEastAsia" w:hAnsi="Times New Roman" w:cs="Times New Roman"/>
          <w:spacing w:val="-1"/>
          <w:sz w:val="24"/>
          <w:szCs w:val="24"/>
          <w:lang w:eastAsia="ru-RU"/>
        </w:rPr>
      </w:pPr>
      <w:r w:rsidRPr="00C0009F">
        <w:rPr>
          <w:rFonts w:ascii="Times New Roman" w:eastAsiaTheme="minorEastAsia" w:hAnsi="Times New Roman" w:cs="Times New Roman"/>
          <w:sz w:val="24"/>
          <w:szCs w:val="24"/>
          <w:lang w:eastAsia="ru-RU"/>
        </w:rPr>
        <w:t>Границы</w:t>
      </w:r>
      <w:r w:rsidRPr="00C0009F">
        <w:rPr>
          <w:rFonts w:ascii="Times New Roman" w:eastAsiaTheme="minorEastAsia" w:hAnsi="Times New Roman" w:cs="Times New Roman"/>
          <w:spacing w:val="47"/>
          <w:sz w:val="24"/>
          <w:szCs w:val="24"/>
          <w:lang w:eastAsia="ru-RU"/>
        </w:rPr>
        <w:t xml:space="preserve"> </w:t>
      </w:r>
      <w:r w:rsidRPr="00C0009F">
        <w:rPr>
          <w:rFonts w:ascii="Times New Roman" w:eastAsiaTheme="minorEastAsia" w:hAnsi="Times New Roman" w:cs="Times New Roman"/>
          <w:sz w:val="24"/>
          <w:szCs w:val="24"/>
          <w:lang w:eastAsia="ru-RU"/>
        </w:rPr>
        <w:t>зон</w:t>
      </w:r>
      <w:r w:rsidRPr="00C0009F">
        <w:rPr>
          <w:rFonts w:ascii="Times New Roman" w:eastAsiaTheme="minorEastAsia" w:hAnsi="Times New Roman" w:cs="Times New Roman"/>
          <w:spacing w:val="48"/>
          <w:sz w:val="24"/>
          <w:szCs w:val="24"/>
          <w:lang w:eastAsia="ru-RU"/>
        </w:rPr>
        <w:t xml:space="preserve"> </w:t>
      </w:r>
      <w:r w:rsidRPr="00C0009F">
        <w:rPr>
          <w:rFonts w:ascii="Times New Roman" w:eastAsiaTheme="minorEastAsia" w:hAnsi="Times New Roman" w:cs="Times New Roman"/>
          <w:spacing w:val="-1"/>
          <w:sz w:val="24"/>
          <w:szCs w:val="24"/>
          <w:lang w:eastAsia="ru-RU"/>
        </w:rPr>
        <w:t>планируемого</w:t>
      </w:r>
      <w:r w:rsidRPr="00C0009F">
        <w:rPr>
          <w:rFonts w:ascii="Times New Roman" w:eastAsiaTheme="minorEastAsia" w:hAnsi="Times New Roman" w:cs="Times New Roman"/>
          <w:spacing w:val="50"/>
          <w:sz w:val="24"/>
          <w:szCs w:val="24"/>
          <w:lang w:eastAsia="ru-RU"/>
        </w:rPr>
        <w:t xml:space="preserve"> </w:t>
      </w:r>
      <w:r w:rsidRPr="00C0009F">
        <w:rPr>
          <w:rFonts w:ascii="Times New Roman" w:eastAsiaTheme="minorEastAsia" w:hAnsi="Times New Roman" w:cs="Times New Roman"/>
          <w:sz w:val="24"/>
          <w:szCs w:val="24"/>
          <w:lang w:eastAsia="ru-RU"/>
        </w:rPr>
        <w:t>размещения</w:t>
      </w:r>
      <w:r w:rsidRPr="00C0009F">
        <w:rPr>
          <w:rFonts w:ascii="Times New Roman" w:eastAsiaTheme="minorEastAsia" w:hAnsi="Times New Roman" w:cs="Times New Roman"/>
          <w:spacing w:val="50"/>
          <w:sz w:val="24"/>
          <w:szCs w:val="24"/>
          <w:lang w:eastAsia="ru-RU"/>
        </w:rPr>
        <w:t xml:space="preserve"> </w:t>
      </w:r>
      <w:r w:rsidRPr="00C0009F">
        <w:rPr>
          <w:rFonts w:ascii="Times New Roman" w:eastAsiaTheme="minorEastAsia" w:hAnsi="Times New Roman" w:cs="Times New Roman"/>
          <w:spacing w:val="-1"/>
          <w:sz w:val="24"/>
          <w:szCs w:val="24"/>
          <w:lang w:eastAsia="ru-RU"/>
        </w:rPr>
        <w:t>линейного</w:t>
      </w:r>
      <w:r w:rsidRPr="00C0009F">
        <w:rPr>
          <w:rFonts w:ascii="Times New Roman" w:eastAsiaTheme="minorEastAsia" w:hAnsi="Times New Roman" w:cs="Times New Roman"/>
          <w:spacing w:val="50"/>
          <w:sz w:val="24"/>
          <w:szCs w:val="24"/>
          <w:lang w:eastAsia="ru-RU"/>
        </w:rPr>
        <w:t xml:space="preserve"> </w:t>
      </w:r>
      <w:r w:rsidRPr="00C0009F">
        <w:rPr>
          <w:rFonts w:ascii="Times New Roman" w:eastAsiaTheme="minorEastAsia" w:hAnsi="Times New Roman" w:cs="Times New Roman"/>
          <w:spacing w:val="-1"/>
          <w:sz w:val="24"/>
          <w:szCs w:val="24"/>
          <w:lang w:eastAsia="ru-RU"/>
        </w:rPr>
        <w:t>объекта</w:t>
      </w:r>
      <w:r w:rsidRPr="00C0009F">
        <w:rPr>
          <w:rFonts w:ascii="Times New Roman" w:eastAsiaTheme="minorEastAsia" w:hAnsi="Times New Roman" w:cs="Times New Roman"/>
          <w:spacing w:val="47"/>
          <w:sz w:val="24"/>
          <w:szCs w:val="24"/>
          <w:lang w:eastAsia="ru-RU"/>
        </w:rPr>
        <w:t xml:space="preserve"> </w:t>
      </w:r>
      <w:r w:rsidRPr="00C0009F">
        <w:rPr>
          <w:rFonts w:ascii="Times New Roman" w:eastAsiaTheme="minorEastAsia" w:hAnsi="Times New Roman" w:cs="Times New Roman"/>
          <w:spacing w:val="-1"/>
          <w:sz w:val="24"/>
          <w:szCs w:val="24"/>
          <w:lang w:eastAsia="ru-RU"/>
        </w:rPr>
        <w:t>установлены</w:t>
      </w:r>
      <w:r w:rsidRPr="00C0009F">
        <w:rPr>
          <w:rFonts w:ascii="Times New Roman" w:eastAsiaTheme="minorEastAsia" w:hAnsi="Times New Roman" w:cs="Times New Roman"/>
          <w:spacing w:val="49"/>
          <w:sz w:val="24"/>
          <w:szCs w:val="24"/>
          <w:lang w:eastAsia="ru-RU"/>
        </w:rPr>
        <w:t xml:space="preserve"> </w:t>
      </w:r>
      <w:r w:rsidRPr="00C0009F">
        <w:rPr>
          <w:rFonts w:ascii="Times New Roman" w:eastAsiaTheme="minorEastAsia" w:hAnsi="Times New Roman" w:cs="Times New Roman"/>
          <w:sz w:val="24"/>
          <w:szCs w:val="24"/>
          <w:lang w:eastAsia="ru-RU"/>
        </w:rPr>
        <w:t>в</w:t>
      </w:r>
      <w:r w:rsidRPr="00C0009F">
        <w:rPr>
          <w:rFonts w:ascii="Times New Roman" w:eastAsiaTheme="minorEastAsia" w:hAnsi="Times New Roman" w:cs="Times New Roman"/>
          <w:spacing w:val="45"/>
          <w:sz w:val="24"/>
          <w:szCs w:val="24"/>
          <w:lang w:eastAsia="ru-RU"/>
        </w:rPr>
        <w:t xml:space="preserve"> </w:t>
      </w:r>
      <w:r w:rsidRPr="00C0009F">
        <w:rPr>
          <w:rFonts w:ascii="Times New Roman" w:eastAsiaTheme="minorEastAsia" w:hAnsi="Times New Roman" w:cs="Times New Roman"/>
          <w:spacing w:val="-1"/>
          <w:sz w:val="24"/>
          <w:szCs w:val="24"/>
          <w:lang w:eastAsia="ru-RU"/>
        </w:rPr>
        <w:t>соответствии</w:t>
      </w:r>
      <w:r w:rsidRPr="00C0009F">
        <w:rPr>
          <w:rFonts w:ascii="Times New Roman" w:eastAsiaTheme="minorEastAsia" w:hAnsi="Times New Roman" w:cs="Times New Roman"/>
          <w:sz w:val="24"/>
          <w:szCs w:val="24"/>
          <w:lang w:eastAsia="ru-RU"/>
        </w:rPr>
        <w:t xml:space="preserve"> с</w:t>
      </w:r>
      <w:r w:rsidRPr="00C0009F">
        <w:rPr>
          <w:rFonts w:ascii="Times New Roman" w:eastAsiaTheme="minorEastAsia" w:hAnsi="Times New Roman" w:cs="Times New Roman"/>
          <w:spacing w:val="-1"/>
          <w:sz w:val="24"/>
          <w:szCs w:val="24"/>
          <w:lang w:eastAsia="ru-RU"/>
        </w:rPr>
        <w:t xml:space="preserve"> нормами</w:t>
      </w:r>
      <w:r w:rsidRPr="00C0009F">
        <w:rPr>
          <w:rFonts w:ascii="Times New Roman" w:eastAsiaTheme="minorEastAsia" w:hAnsi="Times New Roman" w:cs="Times New Roman"/>
          <w:sz w:val="24"/>
          <w:szCs w:val="24"/>
          <w:lang w:eastAsia="ru-RU"/>
        </w:rPr>
        <w:t xml:space="preserve"> отвода </w:t>
      </w:r>
      <w:r w:rsidRPr="00C0009F">
        <w:rPr>
          <w:rFonts w:ascii="Times New Roman" w:eastAsiaTheme="minorEastAsia" w:hAnsi="Times New Roman" w:cs="Times New Roman"/>
          <w:spacing w:val="-1"/>
          <w:sz w:val="24"/>
          <w:szCs w:val="24"/>
          <w:lang w:eastAsia="ru-RU"/>
        </w:rPr>
        <w:t>земельных</w:t>
      </w:r>
      <w:r w:rsidRPr="00C0009F">
        <w:rPr>
          <w:rFonts w:ascii="Times New Roman" w:eastAsiaTheme="minorEastAsia" w:hAnsi="Times New Roman" w:cs="Times New Roman"/>
          <w:spacing w:val="6"/>
          <w:sz w:val="24"/>
          <w:szCs w:val="24"/>
          <w:lang w:eastAsia="ru-RU"/>
        </w:rPr>
        <w:t xml:space="preserve"> </w:t>
      </w:r>
      <w:r w:rsidRPr="00C0009F">
        <w:rPr>
          <w:rFonts w:ascii="Times New Roman" w:eastAsiaTheme="minorEastAsia" w:hAnsi="Times New Roman" w:cs="Times New Roman"/>
          <w:spacing w:val="-1"/>
          <w:sz w:val="24"/>
          <w:szCs w:val="24"/>
          <w:lang w:eastAsia="ru-RU"/>
        </w:rPr>
        <w:t>участков</w:t>
      </w:r>
      <w:r w:rsidRPr="00C0009F">
        <w:rPr>
          <w:rFonts w:ascii="Times New Roman" w:eastAsiaTheme="minorEastAsia" w:hAnsi="Times New Roman" w:cs="Times New Roman"/>
          <w:sz w:val="24"/>
          <w:szCs w:val="24"/>
          <w:lang w:eastAsia="ru-RU"/>
        </w:rPr>
        <w:t xml:space="preserve"> для </w:t>
      </w:r>
      <w:r w:rsidR="00C0009F">
        <w:rPr>
          <w:rFonts w:ascii="Times New Roman" w:eastAsiaTheme="minorEastAsia" w:hAnsi="Times New Roman" w:cs="Times New Roman"/>
          <w:spacing w:val="-1"/>
          <w:sz w:val="24"/>
          <w:szCs w:val="24"/>
          <w:lang w:eastAsia="ru-RU"/>
        </w:rPr>
        <w:t>канатных дорог</w:t>
      </w:r>
      <w:r w:rsidRPr="00C0009F">
        <w:rPr>
          <w:rFonts w:ascii="Times New Roman" w:eastAsiaTheme="minorEastAsia" w:hAnsi="Times New Roman" w:cs="Times New Roman"/>
          <w:spacing w:val="-1"/>
          <w:sz w:val="24"/>
          <w:szCs w:val="24"/>
          <w:lang w:eastAsia="ru-RU"/>
        </w:rPr>
        <w:t>.</w:t>
      </w:r>
    </w:p>
    <w:p w:rsidR="00025577" w:rsidRPr="00025577" w:rsidRDefault="00025577" w:rsidP="00025577">
      <w:pPr>
        <w:widowControl w:val="0"/>
        <w:kinsoku w:val="0"/>
        <w:overflowPunct w:val="0"/>
        <w:autoSpaceDE w:val="0"/>
        <w:autoSpaceDN w:val="0"/>
        <w:adjustRightInd w:val="0"/>
        <w:spacing w:before="11" w:after="0" w:line="276" w:lineRule="auto"/>
        <w:ind w:firstLine="851"/>
        <w:jc w:val="both"/>
        <w:rPr>
          <w:rFonts w:ascii="Times New Roman" w:eastAsiaTheme="minorEastAsia" w:hAnsi="Times New Roman" w:cs="Times New Roman"/>
          <w:spacing w:val="-1"/>
          <w:sz w:val="24"/>
          <w:szCs w:val="24"/>
          <w:lang w:eastAsia="ru-RU"/>
        </w:rPr>
      </w:pPr>
      <w:r w:rsidRPr="00025577">
        <w:rPr>
          <w:rFonts w:ascii="Times New Roman" w:eastAsiaTheme="minorEastAsia" w:hAnsi="Times New Roman" w:cs="Times New Roman"/>
          <w:spacing w:val="-1"/>
          <w:sz w:val="24"/>
          <w:szCs w:val="24"/>
          <w:lang w:eastAsia="ru-RU"/>
        </w:rPr>
        <w:t>Предельные параметры разрешенного строительства, рекон</w:t>
      </w:r>
      <w:r>
        <w:rPr>
          <w:rFonts w:ascii="Times New Roman" w:eastAsiaTheme="minorEastAsia" w:hAnsi="Times New Roman" w:cs="Times New Roman"/>
          <w:spacing w:val="-1"/>
          <w:sz w:val="24"/>
          <w:szCs w:val="24"/>
          <w:lang w:eastAsia="ru-RU"/>
        </w:rPr>
        <w:t>струкции объектов капитального строительства, входящих в состав</w:t>
      </w:r>
      <w:r w:rsidRPr="00025577">
        <w:rPr>
          <w:rFonts w:ascii="Times New Roman" w:eastAsiaTheme="minorEastAsia" w:hAnsi="Times New Roman" w:cs="Times New Roman"/>
          <w:spacing w:val="-1"/>
          <w:sz w:val="24"/>
          <w:szCs w:val="24"/>
          <w:lang w:eastAsia="ru-RU"/>
        </w:rPr>
        <w:t xml:space="preserve"> линейных </w:t>
      </w:r>
      <w:r>
        <w:rPr>
          <w:rFonts w:ascii="Times New Roman" w:eastAsiaTheme="minorEastAsia" w:hAnsi="Times New Roman" w:cs="Times New Roman"/>
          <w:spacing w:val="-1"/>
          <w:sz w:val="24"/>
          <w:szCs w:val="24"/>
          <w:lang w:eastAsia="ru-RU"/>
        </w:rPr>
        <w:t>объектов в границах зон их планируемого размещения не установлены в связи с отсутствием таких</w:t>
      </w:r>
      <w:r w:rsidRPr="00025577">
        <w:rPr>
          <w:rFonts w:ascii="Times New Roman" w:eastAsiaTheme="minorEastAsia" w:hAnsi="Times New Roman" w:cs="Times New Roman"/>
          <w:spacing w:val="-1"/>
          <w:sz w:val="24"/>
          <w:szCs w:val="24"/>
          <w:lang w:eastAsia="ru-RU"/>
        </w:rPr>
        <w:t xml:space="preserve"> объектов капитального строительства.</w:t>
      </w:r>
    </w:p>
    <w:p w:rsidR="00A87EA1" w:rsidRDefault="00025577" w:rsidP="00025577">
      <w:pPr>
        <w:widowControl w:val="0"/>
        <w:kinsoku w:val="0"/>
        <w:overflowPunct w:val="0"/>
        <w:autoSpaceDE w:val="0"/>
        <w:autoSpaceDN w:val="0"/>
        <w:adjustRightInd w:val="0"/>
        <w:spacing w:before="11" w:after="0" w:line="276" w:lineRule="auto"/>
        <w:ind w:firstLine="851"/>
        <w:jc w:val="both"/>
        <w:rPr>
          <w:rFonts w:ascii="Times New Roman" w:eastAsiaTheme="minorEastAsia" w:hAnsi="Times New Roman" w:cs="Times New Roman"/>
          <w:spacing w:val="-1"/>
          <w:sz w:val="24"/>
          <w:szCs w:val="24"/>
          <w:lang w:eastAsia="ru-RU"/>
        </w:rPr>
      </w:pPr>
      <w:r w:rsidRPr="00025577">
        <w:rPr>
          <w:rFonts w:ascii="Times New Roman" w:eastAsiaTheme="minorEastAsia" w:hAnsi="Times New Roman" w:cs="Times New Roman"/>
          <w:spacing w:val="-1"/>
          <w:sz w:val="24"/>
          <w:szCs w:val="24"/>
          <w:lang w:eastAsia="ru-RU"/>
        </w:rPr>
        <w:t>В соответствии с пунктом 4 статьи 36 Градостроительного кодекса Российской Федерации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 таким образом плотность и параметры застройки для планируемого линейного объекта не определены.</w:t>
      </w:r>
      <w:r w:rsidR="00A87EA1">
        <w:rPr>
          <w:rFonts w:ascii="Times New Roman" w:eastAsiaTheme="minorEastAsia" w:hAnsi="Times New Roman" w:cs="Times New Roman"/>
          <w:spacing w:val="-1"/>
          <w:sz w:val="24"/>
          <w:szCs w:val="24"/>
          <w:lang w:eastAsia="ru-RU"/>
        </w:rPr>
        <w:br w:type="page"/>
      </w:r>
    </w:p>
    <w:p w:rsidR="00025577" w:rsidRPr="00A87EA1" w:rsidRDefault="00025577" w:rsidP="00BC7399">
      <w:pPr>
        <w:pStyle w:val="a5"/>
        <w:numPr>
          <w:ilvl w:val="0"/>
          <w:numId w:val="2"/>
        </w:numPr>
        <w:kinsoku w:val="0"/>
        <w:overflowPunct w:val="0"/>
        <w:spacing w:before="11" w:line="276" w:lineRule="auto"/>
        <w:ind w:left="567" w:right="140" w:hanging="567"/>
        <w:jc w:val="both"/>
      </w:pPr>
      <w:r w:rsidRPr="00A87EA1">
        <w:rPr>
          <w:b/>
        </w:rPr>
        <w:lastRenderedPageBreak/>
        <w:t>ПЕРЕЧЕНЬ ПРИНЦИПИАЛЬНЫХ МЕРОПРИЯТИЙ, НЕОБХОДИМЫХ ДЛЯ РАЗВИТИЯ ТЕРРИТОРИИ</w:t>
      </w:r>
    </w:p>
    <w:p w:rsidR="00EE256F" w:rsidRDefault="00FA4B3C" w:rsidP="00025577">
      <w:pPr>
        <w:widowControl w:val="0"/>
        <w:kinsoku w:val="0"/>
        <w:overflowPunct w:val="0"/>
        <w:autoSpaceDE w:val="0"/>
        <w:autoSpaceDN w:val="0"/>
        <w:adjustRightInd w:val="0"/>
        <w:spacing w:before="11" w:after="0" w:line="276" w:lineRule="auto"/>
        <w:ind w:firstLine="851"/>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Для изменения вида разрешённого</w:t>
      </w:r>
      <w:r w:rsidRPr="00FA4B3C">
        <w:rPr>
          <w:rFonts w:ascii="Times New Roman" w:eastAsiaTheme="minorEastAsia" w:hAnsi="Times New Roman" w:cs="Times New Roman"/>
          <w:sz w:val="24"/>
          <w:szCs w:val="24"/>
          <w:lang w:eastAsia="ru-RU"/>
        </w:rPr>
        <w:t xml:space="preserve"> использования</w:t>
      </w:r>
      <w:r>
        <w:rPr>
          <w:rFonts w:ascii="Times New Roman" w:eastAsiaTheme="minorEastAsia" w:hAnsi="Times New Roman" w:cs="Times New Roman"/>
          <w:sz w:val="24"/>
          <w:szCs w:val="24"/>
          <w:lang w:eastAsia="ru-RU"/>
        </w:rPr>
        <w:t xml:space="preserve"> земельных участков с кадастровыми номерами </w:t>
      </w:r>
      <w:r w:rsidRPr="00FA4B3C">
        <w:t xml:space="preserve"> </w:t>
      </w:r>
      <w:r w:rsidRPr="00FA4B3C">
        <w:rPr>
          <w:rFonts w:ascii="Times New Roman" w:eastAsiaTheme="minorEastAsia" w:hAnsi="Times New Roman" w:cs="Times New Roman"/>
          <w:sz w:val="24"/>
          <w:szCs w:val="24"/>
          <w:lang w:eastAsia="ru-RU"/>
        </w:rPr>
        <w:t>25:25:020305:29</w:t>
      </w:r>
      <w:r>
        <w:rPr>
          <w:rFonts w:ascii="Times New Roman" w:eastAsiaTheme="minorEastAsia" w:hAnsi="Times New Roman" w:cs="Times New Roman"/>
          <w:sz w:val="24"/>
          <w:szCs w:val="24"/>
          <w:lang w:eastAsia="ru-RU"/>
        </w:rPr>
        <w:t xml:space="preserve"> и 25:25:000000:72 рекомендуется в генеральном плане установить функциональную зону </w:t>
      </w:r>
      <w:r w:rsidR="00762060">
        <w:rPr>
          <w:rFonts w:ascii="Times New Roman" w:eastAsiaTheme="minorEastAsia" w:hAnsi="Times New Roman" w:cs="Times New Roman"/>
          <w:sz w:val="24"/>
          <w:szCs w:val="24"/>
          <w:lang w:eastAsia="ru-RU"/>
        </w:rPr>
        <w:t xml:space="preserve">рекреационного назначения с </w:t>
      </w:r>
      <w:r w:rsidR="007D29A5">
        <w:rPr>
          <w:rFonts w:ascii="Times New Roman" w:eastAsiaTheme="minorEastAsia" w:hAnsi="Times New Roman" w:cs="Times New Roman"/>
          <w:sz w:val="24"/>
          <w:szCs w:val="24"/>
          <w:lang w:eastAsia="ru-RU"/>
        </w:rPr>
        <w:t>последующим изменением в правил</w:t>
      </w:r>
      <w:r w:rsidR="00762060">
        <w:rPr>
          <w:rFonts w:ascii="Times New Roman" w:eastAsiaTheme="minorEastAsia" w:hAnsi="Times New Roman" w:cs="Times New Roman"/>
          <w:sz w:val="24"/>
          <w:szCs w:val="24"/>
          <w:lang w:eastAsia="ru-RU"/>
        </w:rPr>
        <w:t xml:space="preserve"> землепользования и застройки в части установления градостроительного</w:t>
      </w:r>
      <w:r>
        <w:rPr>
          <w:rFonts w:ascii="Times New Roman" w:eastAsiaTheme="minorEastAsia" w:hAnsi="Times New Roman" w:cs="Times New Roman"/>
          <w:sz w:val="24"/>
          <w:szCs w:val="24"/>
          <w:lang w:eastAsia="ru-RU"/>
        </w:rPr>
        <w:t xml:space="preserve"> регл</w:t>
      </w:r>
      <w:r w:rsidR="00762060">
        <w:rPr>
          <w:rFonts w:ascii="Times New Roman" w:eastAsiaTheme="minorEastAsia" w:hAnsi="Times New Roman" w:cs="Times New Roman"/>
          <w:sz w:val="24"/>
          <w:szCs w:val="24"/>
          <w:lang w:eastAsia="ru-RU"/>
        </w:rPr>
        <w:t>амента в отношении всей территории горнолыжной базы.</w:t>
      </w:r>
    </w:p>
    <w:p w:rsidR="00EE256F" w:rsidRPr="00EE256F" w:rsidRDefault="00EE256F" w:rsidP="00EE256F">
      <w:pPr>
        <w:spacing w:before="120" w:after="120" w:line="240" w:lineRule="auto"/>
        <w:ind w:left="567"/>
        <w:jc w:val="both"/>
        <w:rPr>
          <w:rFonts w:ascii="Times New Roman" w:eastAsia="Times New Roman" w:hAnsi="Times New Roman" w:cs="Times New Roman"/>
          <w:b/>
          <w:sz w:val="20"/>
          <w:szCs w:val="24"/>
          <w:lang w:eastAsia="ru-RU"/>
        </w:rPr>
      </w:pPr>
      <w:r w:rsidRPr="00EE256F">
        <w:rPr>
          <w:rFonts w:ascii="Times New Roman" w:eastAsia="Times New Roman" w:hAnsi="Times New Roman" w:cs="Times New Roman"/>
          <w:b/>
          <w:sz w:val="20"/>
          <w:szCs w:val="24"/>
          <w:lang w:eastAsia="ru-RU"/>
        </w:rPr>
        <w:t>ОСНОВНЫЕ ВИДЫ И ПАРАМЕТРЫ РАЗРЕШЁННОГО ИСПОЛЬЗОВАНИЯ ЗЕМЕЛЬНЫХ УЧАСТКОВ И ОБЪЕКТОВ КАПИТАЛЬНОГО СТРОИТЕЛЬСТВА</w:t>
      </w:r>
      <w:r w:rsidR="00F37DE2">
        <w:rPr>
          <w:rFonts w:ascii="Times New Roman" w:eastAsia="Times New Roman" w:hAnsi="Times New Roman" w:cs="Times New Roman"/>
          <w:b/>
          <w:sz w:val="20"/>
          <w:szCs w:val="24"/>
          <w:lang w:eastAsia="ru-RU"/>
        </w:rPr>
        <w:t xml:space="preserve"> РЕКОМЕНДУЕМЫЕ К УСТАНОВЛЕНИЮ</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2836"/>
        <w:gridCol w:w="3359"/>
        <w:gridCol w:w="2413"/>
      </w:tblGrid>
      <w:tr w:rsidR="00EE256F" w:rsidRPr="00EE256F" w:rsidTr="007D29A5">
        <w:trPr>
          <w:trHeight w:val="20"/>
          <w:tblHeader/>
        </w:trPr>
        <w:tc>
          <w:tcPr>
            <w:tcW w:w="4571" w:type="dxa"/>
            <w:gridSpan w:val="2"/>
            <w:vAlign w:val="center"/>
          </w:tcPr>
          <w:p w:rsidR="00EE256F" w:rsidRPr="00EE256F" w:rsidRDefault="00EE256F" w:rsidP="00EE256F">
            <w:pPr>
              <w:keepNext/>
              <w:keepLines/>
              <w:spacing w:after="0" w:line="240" w:lineRule="auto"/>
              <w:jc w:val="center"/>
              <w:rPr>
                <w:rFonts w:ascii="Times New Roman" w:eastAsia="Times New Roman" w:hAnsi="Times New Roman" w:cs="Times New Roman"/>
                <w:b/>
                <w:lang w:eastAsia="ru-RU"/>
              </w:rPr>
            </w:pPr>
            <w:r w:rsidRPr="00EE256F">
              <w:rPr>
                <w:rFonts w:ascii="Times New Roman" w:eastAsia="Times New Roman" w:hAnsi="Times New Roman" w:cs="Times New Roman"/>
                <w:b/>
                <w:lang w:eastAsia="ru-RU"/>
              </w:rPr>
              <w:t>Виды использования</w:t>
            </w:r>
          </w:p>
        </w:tc>
        <w:tc>
          <w:tcPr>
            <w:tcW w:w="3359" w:type="dxa"/>
            <w:vMerge w:val="restart"/>
            <w:vAlign w:val="center"/>
          </w:tcPr>
          <w:p w:rsidR="00EE256F" w:rsidRPr="00EE256F" w:rsidRDefault="00EE256F" w:rsidP="00EE256F">
            <w:pPr>
              <w:keepNext/>
              <w:keepLines/>
              <w:spacing w:after="0" w:line="240" w:lineRule="auto"/>
              <w:jc w:val="center"/>
              <w:rPr>
                <w:rFonts w:ascii="Times New Roman" w:eastAsia="Times New Roman" w:hAnsi="Times New Roman" w:cs="Times New Roman"/>
                <w:b/>
                <w:lang w:eastAsia="ru-RU"/>
              </w:rPr>
            </w:pPr>
            <w:r w:rsidRPr="00EE256F">
              <w:rPr>
                <w:rFonts w:ascii="Times New Roman" w:eastAsia="Times New Roman" w:hAnsi="Times New Roman" w:cs="Times New Roman"/>
                <w:b/>
                <w:lang w:eastAsia="ru-RU"/>
              </w:rPr>
              <w:t>Параметры разрешенного использования</w:t>
            </w:r>
          </w:p>
        </w:tc>
        <w:tc>
          <w:tcPr>
            <w:tcW w:w="2413" w:type="dxa"/>
            <w:vMerge w:val="restart"/>
            <w:vAlign w:val="center"/>
          </w:tcPr>
          <w:p w:rsidR="00EE256F" w:rsidRPr="00EE256F" w:rsidRDefault="00EE256F" w:rsidP="00EE256F">
            <w:pPr>
              <w:keepNext/>
              <w:keepLines/>
              <w:spacing w:after="0" w:line="240" w:lineRule="auto"/>
              <w:jc w:val="center"/>
              <w:rPr>
                <w:rFonts w:ascii="Times New Roman" w:eastAsia="Times New Roman" w:hAnsi="Times New Roman" w:cs="Times New Roman"/>
                <w:b/>
                <w:lang w:eastAsia="ru-RU"/>
              </w:rPr>
            </w:pPr>
            <w:r w:rsidRPr="00EE256F">
              <w:rPr>
                <w:rFonts w:ascii="Times New Roman" w:eastAsia="Times New Roman" w:hAnsi="Times New Roman" w:cs="Times New Roman"/>
                <w:b/>
                <w:lang w:eastAsia="ru-RU"/>
              </w:rPr>
              <w:t xml:space="preserve">Ограничения использования </w:t>
            </w:r>
            <w:r w:rsidRPr="00EE256F">
              <w:rPr>
                <w:rFonts w:ascii="Times New Roman" w:eastAsia="Times New Roman" w:hAnsi="Times New Roman" w:cs="Times New Roman"/>
                <w:b/>
                <w:lang w:eastAsia="ru-RU"/>
              </w:rPr>
              <w:br/>
              <w:t xml:space="preserve">земельных участков и объектов </w:t>
            </w:r>
            <w:r w:rsidRPr="00EE256F">
              <w:rPr>
                <w:rFonts w:ascii="Times New Roman" w:eastAsia="Times New Roman" w:hAnsi="Times New Roman" w:cs="Times New Roman"/>
                <w:b/>
                <w:lang w:eastAsia="ru-RU"/>
              </w:rPr>
              <w:br/>
              <w:t>капитального строительства</w:t>
            </w:r>
          </w:p>
        </w:tc>
      </w:tr>
      <w:tr w:rsidR="00EE256F" w:rsidRPr="00EE256F" w:rsidTr="007D29A5">
        <w:trPr>
          <w:trHeight w:val="20"/>
          <w:tblHeader/>
        </w:trPr>
        <w:tc>
          <w:tcPr>
            <w:tcW w:w="1735" w:type="dxa"/>
            <w:vAlign w:val="center"/>
          </w:tcPr>
          <w:p w:rsidR="00EE256F" w:rsidRPr="00EE256F" w:rsidRDefault="00EE256F" w:rsidP="00EE256F">
            <w:pPr>
              <w:keepNext/>
              <w:keepLines/>
              <w:spacing w:after="0" w:line="240" w:lineRule="auto"/>
              <w:jc w:val="center"/>
              <w:rPr>
                <w:rFonts w:ascii="Times New Roman" w:eastAsia="Times New Roman" w:hAnsi="Times New Roman" w:cs="Times New Roman"/>
                <w:b/>
                <w:lang w:eastAsia="ru-RU"/>
              </w:rPr>
            </w:pPr>
            <w:r w:rsidRPr="00EE256F">
              <w:rPr>
                <w:rFonts w:ascii="Times New Roman" w:eastAsia="Times New Roman" w:hAnsi="Times New Roman" w:cs="Times New Roman"/>
                <w:b/>
                <w:lang w:eastAsia="ru-RU"/>
              </w:rPr>
              <w:t>Наименование вида использования</w:t>
            </w:r>
          </w:p>
        </w:tc>
        <w:tc>
          <w:tcPr>
            <w:tcW w:w="2836" w:type="dxa"/>
            <w:vAlign w:val="center"/>
          </w:tcPr>
          <w:p w:rsidR="00EE256F" w:rsidRPr="00EE256F" w:rsidRDefault="00EE256F" w:rsidP="00EE256F">
            <w:pPr>
              <w:keepNext/>
              <w:keepLines/>
              <w:spacing w:after="0" w:line="240" w:lineRule="auto"/>
              <w:jc w:val="center"/>
              <w:rPr>
                <w:rFonts w:ascii="Times New Roman" w:eastAsia="Times New Roman" w:hAnsi="Times New Roman" w:cs="Times New Roman"/>
                <w:b/>
                <w:lang w:eastAsia="ru-RU"/>
              </w:rPr>
            </w:pPr>
            <w:r w:rsidRPr="00EE256F">
              <w:rPr>
                <w:rFonts w:ascii="Times New Roman" w:eastAsia="Times New Roman" w:hAnsi="Times New Roman" w:cs="Times New Roman"/>
                <w:b/>
                <w:lang w:eastAsia="ru-RU"/>
              </w:rPr>
              <w:t>Описание вида использования</w:t>
            </w:r>
          </w:p>
        </w:tc>
        <w:tc>
          <w:tcPr>
            <w:tcW w:w="3359" w:type="dxa"/>
            <w:vMerge/>
            <w:vAlign w:val="center"/>
          </w:tcPr>
          <w:p w:rsidR="00EE256F" w:rsidRPr="00EE256F" w:rsidRDefault="00EE256F" w:rsidP="00EE256F">
            <w:pPr>
              <w:keepNext/>
              <w:keepLines/>
              <w:spacing w:after="0" w:line="240" w:lineRule="auto"/>
              <w:jc w:val="center"/>
              <w:rPr>
                <w:rFonts w:ascii="Times New Roman" w:eastAsia="Times New Roman" w:hAnsi="Times New Roman" w:cs="Times New Roman"/>
                <w:b/>
                <w:lang w:eastAsia="ru-RU"/>
              </w:rPr>
            </w:pPr>
          </w:p>
        </w:tc>
        <w:tc>
          <w:tcPr>
            <w:tcW w:w="2413" w:type="dxa"/>
            <w:vMerge/>
            <w:vAlign w:val="center"/>
          </w:tcPr>
          <w:p w:rsidR="00EE256F" w:rsidRPr="00EE256F" w:rsidRDefault="00EE256F" w:rsidP="00EE256F">
            <w:pPr>
              <w:keepNext/>
              <w:keepLines/>
              <w:spacing w:after="0" w:line="240" w:lineRule="auto"/>
              <w:jc w:val="center"/>
              <w:rPr>
                <w:rFonts w:ascii="Times New Roman" w:eastAsia="Times New Roman" w:hAnsi="Times New Roman" w:cs="Times New Roman"/>
                <w:b/>
                <w:lang w:eastAsia="ru-RU"/>
              </w:rPr>
            </w:pPr>
          </w:p>
        </w:tc>
      </w:tr>
      <w:tr w:rsidR="00EE256F" w:rsidRPr="00EE256F" w:rsidTr="007D29A5">
        <w:trPr>
          <w:trHeight w:val="20"/>
        </w:trPr>
        <w:tc>
          <w:tcPr>
            <w:tcW w:w="1735" w:type="dxa"/>
          </w:tcPr>
          <w:p w:rsidR="00EE256F" w:rsidRPr="00EE256F" w:rsidRDefault="00EE256F" w:rsidP="00EE256F">
            <w:pPr>
              <w:spacing w:after="0" w:line="240" w:lineRule="auto"/>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Природно-познавательный туризм</w:t>
            </w:r>
            <w:r w:rsidR="00025577">
              <w:rPr>
                <w:rFonts w:ascii="Times New Roman" w:eastAsia="Times New Roman" w:hAnsi="Times New Roman" w:cs="Times New Roman"/>
                <w:lang w:eastAsia="ru-RU"/>
              </w:rPr>
              <w:t xml:space="preserve"> 5.2.</w:t>
            </w:r>
          </w:p>
        </w:tc>
        <w:tc>
          <w:tcPr>
            <w:tcW w:w="2836" w:type="dxa"/>
          </w:tcPr>
          <w:p w:rsidR="00EE256F" w:rsidRPr="00EE256F" w:rsidRDefault="00EE256F" w:rsidP="00EE256F">
            <w:pPr>
              <w:autoSpaceDE w:val="0"/>
              <w:autoSpaceDN w:val="0"/>
              <w:adjustRightInd w:val="0"/>
              <w:spacing w:after="0" w:line="240" w:lineRule="auto"/>
              <w:jc w:val="both"/>
              <w:rPr>
                <w:rFonts w:ascii="Times New Roman" w:eastAsia="Calibri" w:hAnsi="Times New Roman" w:cs="Times New Roman"/>
                <w:lang w:eastAsia="ru-RU"/>
              </w:rPr>
            </w:pPr>
            <w:r w:rsidRPr="00EE256F">
              <w:rPr>
                <w:rFonts w:ascii="Times New Roman" w:eastAsia="Calibri" w:hAnsi="Times New Roman" w:cs="Times New Roman"/>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EE256F" w:rsidRPr="00EE256F" w:rsidRDefault="00EE256F" w:rsidP="00EE256F">
            <w:pPr>
              <w:autoSpaceDE w:val="0"/>
              <w:autoSpaceDN w:val="0"/>
              <w:adjustRightInd w:val="0"/>
              <w:spacing w:after="0" w:line="240" w:lineRule="auto"/>
              <w:jc w:val="both"/>
              <w:rPr>
                <w:rFonts w:ascii="Times New Roman" w:eastAsia="Calibri" w:hAnsi="Times New Roman" w:cs="Times New Roman"/>
                <w:lang w:eastAsia="ru-RU"/>
              </w:rPr>
            </w:pPr>
            <w:r w:rsidRPr="00EE256F">
              <w:rPr>
                <w:rFonts w:ascii="Times New Roman" w:eastAsia="Calibri" w:hAnsi="Times New Roman" w:cs="Times New Roman"/>
                <w:lang w:eastAsia="ru-RU"/>
              </w:rPr>
              <w:t>осуществление необходимых природоохранных и природовосстановительных мероприятий</w:t>
            </w:r>
          </w:p>
        </w:tc>
        <w:tc>
          <w:tcPr>
            <w:tcW w:w="3359" w:type="dxa"/>
          </w:tcPr>
          <w:p w:rsidR="00EE256F" w:rsidRPr="00EE256F" w:rsidRDefault="00EE256F" w:rsidP="00EE256F">
            <w:pPr>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Этажность – до 2 этажей.</w:t>
            </w:r>
          </w:p>
          <w:p w:rsidR="00EE256F" w:rsidRPr="00EE256F" w:rsidRDefault="00EE256F" w:rsidP="00EE256F">
            <w:pPr>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Размеры земельных участков – не подлежит установлению.</w:t>
            </w:r>
          </w:p>
          <w:p w:rsidR="00EE256F" w:rsidRPr="00EE256F" w:rsidRDefault="00EE256F" w:rsidP="00EE256F">
            <w:pPr>
              <w:tabs>
                <w:tab w:val="center" w:pos="4677"/>
                <w:tab w:val="right" w:pos="9355"/>
              </w:tabs>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Максимальный процент застройки в границах земельного участка – 30%</w:t>
            </w:r>
          </w:p>
          <w:p w:rsidR="00EE256F" w:rsidRPr="00EE256F" w:rsidRDefault="00EE256F" w:rsidP="00EE256F">
            <w:pPr>
              <w:tabs>
                <w:tab w:val="center" w:pos="4677"/>
                <w:tab w:val="right" w:pos="9355"/>
              </w:tabs>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Минимальный процент озеленения – 65% от площади земельного участка.</w:t>
            </w:r>
          </w:p>
        </w:tc>
        <w:tc>
          <w:tcPr>
            <w:tcW w:w="2413" w:type="dxa"/>
            <w:vMerge w:val="restart"/>
          </w:tcPr>
          <w:p w:rsidR="00EE256F" w:rsidRPr="00EE256F" w:rsidRDefault="00EE256F" w:rsidP="00EE256F">
            <w:pPr>
              <w:autoSpaceDE w:val="0"/>
              <w:autoSpaceDN w:val="0"/>
              <w:adjustRightInd w:val="0"/>
              <w:spacing w:after="0" w:line="240" w:lineRule="auto"/>
              <w:jc w:val="both"/>
              <w:rPr>
                <w:rFonts w:ascii="Times New Roman" w:eastAsia="Times New Roman" w:hAnsi="Times New Roman" w:cs="Times New Roman"/>
                <w:lang w:eastAsia="ru-RU"/>
              </w:rPr>
            </w:pPr>
            <w:r w:rsidRPr="00EE256F">
              <w:rPr>
                <w:rFonts w:ascii="Times New Roman" w:eastAsia="Calibri" w:hAnsi="Times New Roman" w:cs="Times New Roman"/>
                <w:lang w:eastAsia="ru-RU"/>
              </w:rPr>
              <w:t xml:space="preserve">Не допускается размещать зоны отдыха, территории курортов, санаториев и домов отдыха, спортивные сооружения, детские площадки, лечебно-профилактические и оздоровительные учреждения общего пользования </w:t>
            </w:r>
            <w:r w:rsidRPr="00EE256F">
              <w:rPr>
                <w:rFonts w:ascii="Times New Roman" w:eastAsia="Times New Roman" w:hAnsi="Times New Roman" w:cs="Times New Roman"/>
                <w:lang w:eastAsia="ru-RU"/>
              </w:rPr>
              <w:t>в санитарно-защитных зонах, установленных в предусмотренном действующим законодательством порядке.</w:t>
            </w:r>
          </w:p>
          <w:p w:rsidR="00EE256F" w:rsidRPr="00EE256F" w:rsidRDefault="00EE256F" w:rsidP="00EE256F">
            <w:pPr>
              <w:spacing w:after="0" w:line="240" w:lineRule="auto"/>
              <w:jc w:val="both"/>
              <w:rPr>
                <w:rFonts w:ascii="Times New Roman" w:eastAsia="Times New Roman" w:hAnsi="Times New Roman" w:cs="Times New Roman"/>
                <w:lang w:eastAsia="ru-RU"/>
              </w:rPr>
            </w:pPr>
            <w:r w:rsidRPr="00EE256F">
              <w:rPr>
                <w:rFonts w:ascii="Times New Roman" w:eastAsia="Calibri" w:hAnsi="Times New Roman" w:cs="Times New Roman"/>
                <w:lang w:eastAsia="ru-RU"/>
              </w:rPr>
              <w:t>Использование земельного участка, расположенного в пределах береговой полосы водного объекта общего пользования, допускается при условии обеспечения свободного доступа граждан к водному объекту общего пользования и его береговой полосе.</w:t>
            </w:r>
          </w:p>
          <w:p w:rsidR="00EE256F" w:rsidRPr="00EE256F" w:rsidRDefault="00EE256F" w:rsidP="00EE256F">
            <w:pPr>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 xml:space="preserve">Проектирование, строительство, реконструкция, ввод в эксплуатацию, эксплуатация объектов </w:t>
            </w:r>
            <w:r w:rsidRPr="00EE256F">
              <w:rPr>
                <w:rFonts w:ascii="Times New Roman" w:eastAsia="Times New Roman" w:hAnsi="Times New Roman" w:cs="Times New Roman"/>
                <w:lang w:eastAsia="ru-RU"/>
              </w:rPr>
              <w:lastRenderedPageBreak/>
              <w:t>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EE256F" w:rsidRPr="00EE256F" w:rsidRDefault="00EE256F" w:rsidP="00EE256F">
            <w:pPr>
              <w:autoSpaceDE w:val="0"/>
              <w:autoSpaceDN w:val="0"/>
              <w:adjustRightInd w:val="0"/>
              <w:spacing w:after="0" w:line="240" w:lineRule="auto"/>
              <w:jc w:val="both"/>
              <w:rPr>
                <w:rFonts w:ascii="Times New Roman" w:eastAsia="Calibri" w:hAnsi="Times New Roman" w:cs="Times New Roman"/>
                <w:lang w:eastAsia="ru-RU"/>
              </w:rPr>
            </w:pPr>
            <w:r w:rsidRPr="00EE256F">
              <w:rPr>
                <w:rFonts w:ascii="Times New Roman" w:eastAsia="Calibri" w:hAnsi="Times New Roman" w:cs="Times New Roman"/>
                <w:lang w:eastAsia="ru-RU"/>
              </w:rPr>
              <w:t>Запрещается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w:t>
            </w:r>
          </w:p>
          <w:p w:rsidR="00EE256F" w:rsidRPr="00EE256F" w:rsidRDefault="00EE256F" w:rsidP="00EE256F">
            <w:pPr>
              <w:spacing w:after="0" w:line="240" w:lineRule="auto"/>
              <w:jc w:val="both"/>
              <w:rPr>
                <w:rFonts w:ascii="Times New Roman" w:eastAsia="Calibri" w:hAnsi="Times New Roman" w:cs="Times New Roman"/>
                <w:lang w:eastAsia="ru-RU"/>
              </w:rPr>
            </w:pPr>
            <w:r w:rsidRPr="00EE256F">
              <w:rPr>
                <w:rFonts w:ascii="Times New Roman" w:eastAsia="Calibri" w:hAnsi="Times New Roman" w:cs="Times New Roman"/>
                <w:lang w:eastAsia="ru-RU"/>
              </w:rPr>
              <w:t xml:space="preserve">Осуществление хозяйственной и иной деятельности в рыбоохранных зонах допускается при условии соблюдения требований законодательства о рыболовстве и сохранении водных биологических ресурсов, водного законодательства и законодательства в области охраны окружающей среды, необходимых для </w:t>
            </w:r>
            <w:r w:rsidRPr="00EE256F">
              <w:rPr>
                <w:rFonts w:ascii="Times New Roman" w:eastAsia="Calibri" w:hAnsi="Times New Roman" w:cs="Times New Roman"/>
                <w:lang w:eastAsia="ru-RU"/>
              </w:rPr>
              <w:lastRenderedPageBreak/>
              <w:t>сохранения условий воспроизводства водных биологических ресурсов.</w:t>
            </w:r>
          </w:p>
          <w:p w:rsidR="00EE256F" w:rsidRPr="00EE256F" w:rsidRDefault="00EE256F" w:rsidP="00EE256F">
            <w:pPr>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Не допускается строительство объектов социально-бытового и иного назначения на территории запретной зоны военного объекта</w:t>
            </w:r>
          </w:p>
        </w:tc>
      </w:tr>
      <w:tr w:rsidR="00EE256F" w:rsidRPr="00EE256F" w:rsidTr="007D29A5">
        <w:trPr>
          <w:trHeight w:val="20"/>
        </w:trPr>
        <w:tc>
          <w:tcPr>
            <w:tcW w:w="1735" w:type="dxa"/>
          </w:tcPr>
          <w:p w:rsidR="00EE256F" w:rsidRPr="00EE256F" w:rsidRDefault="00EE256F" w:rsidP="00EE256F">
            <w:pPr>
              <w:spacing w:after="0" w:line="240" w:lineRule="auto"/>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Туристическое обслуживание</w:t>
            </w:r>
            <w:r w:rsidR="00025577">
              <w:rPr>
                <w:rFonts w:ascii="Times New Roman" w:eastAsia="Times New Roman" w:hAnsi="Times New Roman" w:cs="Times New Roman"/>
                <w:lang w:eastAsia="ru-RU"/>
              </w:rPr>
              <w:t xml:space="preserve"> 5.2.1</w:t>
            </w:r>
          </w:p>
        </w:tc>
        <w:tc>
          <w:tcPr>
            <w:tcW w:w="2836" w:type="dxa"/>
          </w:tcPr>
          <w:p w:rsidR="00EE256F" w:rsidRPr="00EE256F" w:rsidRDefault="00EE256F" w:rsidP="00EE256F">
            <w:pPr>
              <w:autoSpaceDE w:val="0"/>
              <w:autoSpaceDN w:val="0"/>
              <w:adjustRightInd w:val="0"/>
              <w:spacing w:after="0" w:line="240" w:lineRule="auto"/>
              <w:jc w:val="both"/>
              <w:rPr>
                <w:rFonts w:ascii="Times New Roman" w:eastAsia="Calibri" w:hAnsi="Times New Roman" w:cs="Times New Roman"/>
                <w:lang w:eastAsia="ru-RU"/>
              </w:rPr>
            </w:pPr>
            <w:r w:rsidRPr="00EE256F">
              <w:rPr>
                <w:rFonts w:ascii="Times New Roman" w:eastAsia="Calibri" w:hAnsi="Times New Roman" w:cs="Times New Roman"/>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EE256F" w:rsidRPr="00EE256F" w:rsidRDefault="00EE256F" w:rsidP="00EE256F">
            <w:pPr>
              <w:autoSpaceDE w:val="0"/>
              <w:autoSpaceDN w:val="0"/>
              <w:adjustRightInd w:val="0"/>
              <w:spacing w:after="0" w:line="240" w:lineRule="auto"/>
              <w:jc w:val="both"/>
              <w:rPr>
                <w:rFonts w:ascii="Times New Roman" w:eastAsia="Calibri" w:hAnsi="Times New Roman" w:cs="Times New Roman"/>
                <w:lang w:val="en-US" w:eastAsia="ru-RU"/>
              </w:rPr>
            </w:pPr>
            <w:r w:rsidRPr="00EE256F">
              <w:rPr>
                <w:rFonts w:ascii="Times New Roman" w:eastAsia="Calibri" w:hAnsi="Times New Roman" w:cs="Times New Roman"/>
                <w:lang w:eastAsia="ru-RU"/>
              </w:rPr>
              <w:t>размещение детских лагерей</w:t>
            </w:r>
          </w:p>
        </w:tc>
        <w:tc>
          <w:tcPr>
            <w:tcW w:w="3359" w:type="dxa"/>
          </w:tcPr>
          <w:p w:rsidR="00EE256F" w:rsidRPr="00EE256F" w:rsidRDefault="00EE256F" w:rsidP="00EE256F">
            <w:pPr>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Этажность – до 9 этажей.</w:t>
            </w:r>
          </w:p>
          <w:p w:rsidR="00EE256F" w:rsidRPr="00EE256F" w:rsidRDefault="00EE256F" w:rsidP="00EE256F">
            <w:pPr>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Минимальные отступы от границ земельного участка:</w:t>
            </w:r>
          </w:p>
          <w:p w:rsidR="00EE256F" w:rsidRPr="00EE256F" w:rsidRDefault="00EE256F" w:rsidP="00BC7399">
            <w:pPr>
              <w:numPr>
                <w:ilvl w:val="0"/>
                <w:numId w:val="9"/>
              </w:numPr>
              <w:spacing w:after="0" w:line="240" w:lineRule="auto"/>
              <w:ind w:left="317" w:hanging="283"/>
              <w:jc w:val="both"/>
              <w:rPr>
                <w:rFonts w:ascii="Times New Roman" w:eastAsia="Calibri" w:hAnsi="Times New Roman" w:cs="Times New Roman"/>
                <w:lang w:eastAsia="ru-RU"/>
              </w:rPr>
            </w:pPr>
            <w:r w:rsidRPr="00EE256F">
              <w:rPr>
                <w:rFonts w:ascii="Times New Roman" w:eastAsia="Times New Roman" w:hAnsi="Times New Roman" w:cs="Times New Roman"/>
                <w:lang w:eastAsia="ru-RU"/>
              </w:rPr>
              <w:t>5 м до выступающих конструктивных элементов (пандус, крыльцо, приямок, отмостка и т.д.) основного здания;</w:t>
            </w:r>
          </w:p>
          <w:p w:rsidR="00EE256F" w:rsidRPr="00EE256F" w:rsidRDefault="00EE256F" w:rsidP="00BC7399">
            <w:pPr>
              <w:numPr>
                <w:ilvl w:val="0"/>
                <w:numId w:val="9"/>
              </w:numPr>
              <w:spacing w:after="0" w:line="240" w:lineRule="auto"/>
              <w:ind w:left="317" w:hanging="283"/>
              <w:jc w:val="both"/>
              <w:rPr>
                <w:rFonts w:ascii="Times New Roman" w:eastAsia="Calibri" w:hAnsi="Times New Roman" w:cs="Times New Roman"/>
                <w:lang w:eastAsia="ru-RU"/>
              </w:rPr>
            </w:pPr>
            <w:r w:rsidRPr="00EE256F">
              <w:rPr>
                <w:rFonts w:ascii="Times New Roman" w:eastAsia="Times New Roman" w:hAnsi="Times New Roman" w:cs="Times New Roman"/>
                <w:lang w:eastAsia="ru-RU"/>
              </w:rPr>
              <w:t>1 м до хозяйственных и вспомогательных построек;</w:t>
            </w:r>
          </w:p>
          <w:p w:rsidR="00EE256F" w:rsidRPr="00EE256F" w:rsidRDefault="00EE256F" w:rsidP="00EE256F">
            <w:pPr>
              <w:spacing w:after="0" w:line="240" w:lineRule="auto"/>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 xml:space="preserve">Отступ от красной линии до корпусов краевых государственных лечебно-профилактических медицинских организаций, оказывающих медицинскую помощь в стационарных условиях – 25 м; </w:t>
            </w:r>
          </w:p>
          <w:p w:rsidR="00EE256F" w:rsidRPr="00EE256F" w:rsidRDefault="00EE256F" w:rsidP="00EE256F">
            <w:pPr>
              <w:autoSpaceDE w:val="0"/>
              <w:autoSpaceDN w:val="0"/>
              <w:adjustRightInd w:val="0"/>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Вспомогательные строения размещать со стороны улиц не допускается.</w:t>
            </w:r>
          </w:p>
          <w:p w:rsidR="00EE256F" w:rsidRPr="00EE256F" w:rsidRDefault="00EE256F" w:rsidP="00EE256F">
            <w:pPr>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lastRenderedPageBreak/>
              <w:t>Размеры земельных участков – не подлежит установлению.</w:t>
            </w:r>
          </w:p>
          <w:p w:rsidR="00EE256F" w:rsidRPr="00EE256F" w:rsidRDefault="00EE256F" w:rsidP="00EE256F">
            <w:pPr>
              <w:tabs>
                <w:tab w:val="center" w:pos="4677"/>
                <w:tab w:val="right" w:pos="9355"/>
              </w:tabs>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Максимальный процент застройки в границах земельного участка – 30%</w:t>
            </w:r>
          </w:p>
          <w:p w:rsidR="00EE256F" w:rsidRPr="00EE256F" w:rsidRDefault="00EE256F" w:rsidP="00EE256F">
            <w:pPr>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Минимальный процент озеленения – 65% от площади земельного участка.</w:t>
            </w:r>
          </w:p>
        </w:tc>
        <w:tc>
          <w:tcPr>
            <w:tcW w:w="2413" w:type="dxa"/>
            <w:vMerge/>
          </w:tcPr>
          <w:p w:rsidR="00EE256F" w:rsidRPr="00EE256F" w:rsidRDefault="00EE256F" w:rsidP="00EE256F">
            <w:pPr>
              <w:spacing w:after="0" w:line="240" w:lineRule="auto"/>
              <w:rPr>
                <w:rFonts w:ascii="Times New Roman" w:eastAsia="Times New Roman" w:hAnsi="Times New Roman" w:cs="Times New Roman"/>
                <w:lang w:eastAsia="ru-RU"/>
              </w:rPr>
            </w:pPr>
          </w:p>
        </w:tc>
      </w:tr>
      <w:tr w:rsidR="000D50E8" w:rsidRPr="00EE256F" w:rsidTr="007D29A5">
        <w:trPr>
          <w:trHeight w:val="20"/>
        </w:trPr>
        <w:tc>
          <w:tcPr>
            <w:tcW w:w="1735" w:type="dxa"/>
          </w:tcPr>
          <w:p w:rsidR="000D50E8" w:rsidRPr="00EE256F" w:rsidRDefault="000D50E8" w:rsidP="00EE256F">
            <w:pPr>
              <w:spacing w:after="0" w:line="240" w:lineRule="auto"/>
              <w:rPr>
                <w:rFonts w:ascii="Times New Roman" w:eastAsia="Times New Roman" w:hAnsi="Times New Roman" w:cs="Times New Roman"/>
                <w:lang w:eastAsia="ru-RU"/>
              </w:rPr>
            </w:pPr>
            <w:r w:rsidRPr="00F37DE2">
              <w:rPr>
                <w:rFonts w:ascii="Times New Roman" w:eastAsia="Times New Roman" w:hAnsi="Times New Roman" w:cs="Times New Roman"/>
                <w:lang w:eastAsia="ru-RU"/>
              </w:rPr>
              <w:lastRenderedPageBreak/>
              <w:t>Спорт</w:t>
            </w:r>
            <w:r>
              <w:rPr>
                <w:rFonts w:ascii="Times New Roman" w:eastAsia="Times New Roman" w:hAnsi="Times New Roman" w:cs="Times New Roman"/>
                <w:lang w:eastAsia="ru-RU"/>
              </w:rPr>
              <w:t xml:space="preserve"> 5.1</w:t>
            </w:r>
          </w:p>
        </w:tc>
        <w:tc>
          <w:tcPr>
            <w:tcW w:w="2836" w:type="dxa"/>
          </w:tcPr>
          <w:p w:rsidR="000D50E8" w:rsidRPr="00EE256F" w:rsidRDefault="000D50E8" w:rsidP="00EE256F">
            <w:pPr>
              <w:autoSpaceDE w:val="0"/>
              <w:autoSpaceDN w:val="0"/>
              <w:adjustRightInd w:val="0"/>
              <w:spacing w:after="0" w:line="240" w:lineRule="auto"/>
              <w:jc w:val="both"/>
              <w:rPr>
                <w:rFonts w:ascii="Times New Roman" w:eastAsia="Calibri" w:hAnsi="Times New Roman" w:cs="Times New Roman"/>
                <w:lang w:eastAsia="ru-RU"/>
              </w:rPr>
            </w:pPr>
            <w:r w:rsidRPr="00F37DE2">
              <w:rPr>
                <w:rFonts w:ascii="Times New Roman" w:eastAsia="Calibri" w:hAnsi="Times New Roman" w:cs="Times New Roman"/>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3359" w:type="dxa"/>
          </w:tcPr>
          <w:p w:rsidR="000D50E8" w:rsidRPr="00EE256F" w:rsidRDefault="000D50E8" w:rsidP="00EE256F">
            <w:pPr>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Этажность – до 4 этажей.</w:t>
            </w:r>
          </w:p>
          <w:p w:rsidR="000D50E8" w:rsidRPr="00EE256F" w:rsidRDefault="000D50E8" w:rsidP="00EE256F">
            <w:pPr>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Минимальные отступы от границ земельного участка:</w:t>
            </w:r>
          </w:p>
          <w:p w:rsidR="000D50E8" w:rsidRPr="00EE256F" w:rsidRDefault="000D50E8" w:rsidP="00BC7399">
            <w:pPr>
              <w:numPr>
                <w:ilvl w:val="0"/>
                <w:numId w:val="9"/>
              </w:numPr>
              <w:spacing w:after="0" w:line="240" w:lineRule="auto"/>
              <w:ind w:left="317" w:hanging="283"/>
              <w:jc w:val="both"/>
              <w:rPr>
                <w:rFonts w:ascii="Times New Roman" w:eastAsia="Calibri" w:hAnsi="Times New Roman" w:cs="Times New Roman"/>
                <w:lang w:eastAsia="ru-RU"/>
              </w:rPr>
            </w:pPr>
            <w:r w:rsidRPr="00EE256F">
              <w:rPr>
                <w:rFonts w:ascii="Times New Roman" w:eastAsia="Times New Roman" w:hAnsi="Times New Roman" w:cs="Times New Roman"/>
                <w:lang w:eastAsia="ru-RU"/>
              </w:rPr>
              <w:t>5 м до выступающих конструктивных элементов (пандус, крыльцо, приямок, отмостка и т.д.) основного здания;</w:t>
            </w:r>
          </w:p>
          <w:p w:rsidR="000D50E8" w:rsidRPr="00EE256F" w:rsidRDefault="000D50E8" w:rsidP="00BC7399">
            <w:pPr>
              <w:numPr>
                <w:ilvl w:val="0"/>
                <w:numId w:val="9"/>
              </w:numPr>
              <w:spacing w:after="0" w:line="240" w:lineRule="auto"/>
              <w:ind w:left="317" w:hanging="283"/>
              <w:jc w:val="both"/>
              <w:rPr>
                <w:rFonts w:ascii="Times New Roman" w:eastAsia="Calibri" w:hAnsi="Times New Roman" w:cs="Times New Roman"/>
                <w:lang w:eastAsia="ru-RU"/>
              </w:rPr>
            </w:pPr>
            <w:r w:rsidRPr="00EE256F">
              <w:rPr>
                <w:rFonts w:ascii="Times New Roman" w:eastAsia="Times New Roman" w:hAnsi="Times New Roman" w:cs="Times New Roman"/>
                <w:lang w:eastAsia="ru-RU"/>
              </w:rPr>
              <w:t xml:space="preserve">1 м до хозяйственных и вспомогательных построек; </w:t>
            </w:r>
          </w:p>
          <w:p w:rsidR="000D50E8" w:rsidRPr="00EE256F" w:rsidRDefault="000D50E8" w:rsidP="00EE256F">
            <w:pPr>
              <w:autoSpaceDE w:val="0"/>
              <w:autoSpaceDN w:val="0"/>
              <w:adjustRightInd w:val="0"/>
              <w:spacing w:after="0" w:line="240" w:lineRule="auto"/>
              <w:jc w:val="both"/>
              <w:rPr>
                <w:rFonts w:ascii="Times New Roman" w:eastAsia="Calibri" w:hAnsi="Times New Roman" w:cs="Times New Roman"/>
                <w:lang w:eastAsia="ru-RU"/>
              </w:rPr>
            </w:pPr>
            <w:r w:rsidRPr="00EE256F">
              <w:rPr>
                <w:rFonts w:ascii="Times New Roman" w:eastAsia="Calibri" w:hAnsi="Times New Roman" w:cs="Times New Roman"/>
                <w:lang w:eastAsia="ru-RU"/>
              </w:rPr>
              <w:t>Вспомогательные и хозяйственные строения, размещать со стороны магистральных улиц не допускается.</w:t>
            </w:r>
          </w:p>
          <w:p w:rsidR="000D50E8" w:rsidRPr="00EE256F" w:rsidRDefault="000D50E8" w:rsidP="00EE256F">
            <w:pPr>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Размеры земельных участков – не подлежат установлению.</w:t>
            </w:r>
          </w:p>
          <w:p w:rsidR="000D50E8" w:rsidRPr="00EE256F" w:rsidRDefault="000D50E8" w:rsidP="00EE256F">
            <w:pPr>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 xml:space="preserve">Максимальный процент застройки в </w:t>
            </w:r>
            <w:r>
              <w:rPr>
                <w:rFonts w:ascii="Times New Roman" w:eastAsia="Times New Roman" w:hAnsi="Times New Roman" w:cs="Times New Roman"/>
                <w:lang w:eastAsia="ru-RU"/>
              </w:rPr>
              <w:t>границах земельного участка – 70</w:t>
            </w:r>
            <w:r w:rsidRPr="00EE256F">
              <w:rPr>
                <w:rFonts w:ascii="Times New Roman" w:eastAsia="Times New Roman" w:hAnsi="Times New Roman" w:cs="Times New Roman"/>
                <w:lang w:eastAsia="ru-RU"/>
              </w:rPr>
              <w:t xml:space="preserve">%, </w:t>
            </w:r>
            <w:r w:rsidRPr="00EE256F">
              <w:rPr>
                <w:rFonts w:ascii="Times New Roman" w:eastAsia="Calibri" w:hAnsi="Times New Roman" w:cs="Times New Roman"/>
                <w:lang w:eastAsia="ru-RU"/>
              </w:rPr>
              <w:t>включая основное строение и вспомогательные, обеспечивающие функционирование объекта</w:t>
            </w:r>
          </w:p>
        </w:tc>
        <w:tc>
          <w:tcPr>
            <w:tcW w:w="2413" w:type="dxa"/>
            <w:vMerge/>
          </w:tcPr>
          <w:p w:rsidR="000D50E8" w:rsidRPr="00EE256F" w:rsidRDefault="000D50E8" w:rsidP="00EE256F">
            <w:pPr>
              <w:spacing w:after="0" w:line="240" w:lineRule="auto"/>
              <w:rPr>
                <w:rFonts w:ascii="Times New Roman" w:eastAsia="Times New Roman" w:hAnsi="Times New Roman" w:cs="Times New Roman"/>
                <w:lang w:eastAsia="ru-RU"/>
              </w:rPr>
            </w:pPr>
          </w:p>
        </w:tc>
      </w:tr>
      <w:tr w:rsidR="000D50E8" w:rsidRPr="00EE256F" w:rsidTr="007D29A5">
        <w:trPr>
          <w:trHeight w:val="20"/>
        </w:trPr>
        <w:tc>
          <w:tcPr>
            <w:tcW w:w="1735" w:type="dxa"/>
          </w:tcPr>
          <w:p w:rsidR="000D50E8" w:rsidRPr="00EE256F" w:rsidRDefault="000D50E8" w:rsidP="00EE256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Внеуличный транспорт 7.6</w:t>
            </w:r>
          </w:p>
        </w:tc>
        <w:tc>
          <w:tcPr>
            <w:tcW w:w="2836" w:type="dxa"/>
          </w:tcPr>
          <w:p w:rsidR="000D50E8" w:rsidRPr="00F37DE2" w:rsidRDefault="000D50E8" w:rsidP="00EE256F">
            <w:pPr>
              <w:autoSpaceDE w:val="0"/>
              <w:autoSpaceDN w:val="0"/>
              <w:adjustRightInd w:val="0"/>
              <w:spacing w:after="0" w:line="240" w:lineRule="auto"/>
              <w:jc w:val="both"/>
              <w:rPr>
                <w:rFonts w:ascii="Times New Roman" w:eastAsia="Calibri" w:hAnsi="Times New Roman" w:cs="Times New Roman"/>
                <w:lang w:eastAsia="ru-RU"/>
              </w:rPr>
            </w:pPr>
            <w:r w:rsidRPr="003F7887">
              <w:rPr>
                <w:rFonts w:ascii="Times New Roman" w:eastAsia="Calibri" w:hAnsi="Times New Roman" w:cs="Times New Roman"/>
                <w:lang w:eastAsia="ru-RU"/>
              </w:rPr>
              <w:t xml:space="preserve">Размещение </w:t>
            </w:r>
            <w:r>
              <w:rPr>
                <w:rFonts w:ascii="Times New Roman" w:eastAsia="Calibri" w:hAnsi="Times New Roman" w:cs="Times New Roman"/>
                <w:lang w:eastAsia="ru-RU"/>
              </w:rPr>
              <w:t>сооружений, необходимых для эксплуатации метрополитена, в том числе наземных путей метрополитена, росадочных станций, межстанционных переходов для пасажиров, электродепо, вентиляционных шахт; размещение наземных сооружений иных видов внеулечного транспорта, подвесных канатных дорог, фоникулеров</w:t>
            </w:r>
          </w:p>
        </w:tc>
        <w:tc>
          <w:tcPr>
            <w:tcW w:w="3359" w:type="dxa"/>
          </w:tcPr>
          <w:p w:rsidR="000D50E8" w:rsidRPr="00EE256F" w:rsidRDefault="000D50E8" w:rsidP="00EE256F">
            <w:pPr>
              <w:tabs>
                <w:tab w:val="center" w:pos="4677"/>
                <w:tab w:val="right" w:pos="9355"/>
              </w:tabs>
              <w:spacing w:after="0" w:line="240" w:lineRule="auto"/>
              <w:jc w:val="both"/>
              <w:rPr>
                <w:rFonts w:ascii="Times New Roman" w:eastAsia="Times New Roman" w:hAnsi="Times New Roman" w:cs="Times New Roman"/>
                <w:lang w:eastAsia="ru-RU"/>
              </w:rPr>
            </w:pPr>
            <w:r w:rsidRPr="008502FB">
              <w:rPr>
                <w:rFonts w:ascii="Times New Roman" w:eastAsia="Times New Roman" w:hAnsi="Times New Roman" w:cs="Times New Roman"/>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413" w:type="dxa"/>
            <w:vMerge/>
          </w:tcPr>
          <w:p w:rsidR="000D50E8" w:rsidRPr="00EE256F" w:rsidRDefault="000D50E8" w:rsidP="00EE256F">
            <w:pPr>
              <w:spacing w:after="0" w:line="240" w:lineRule="auto"/>
              <w:rPr>
                <w:rFonts w:ascii="Times New Roman" w:eastAsia="Times New Roman" w:hAnsi="Times New Roman" w:cs="Times New Roman"/>
                <w:lang w:eastAsia="ru-RU"/>
              </w:rPr>
            </w:pPr>
          </w:p>
        </w:tc>
      </w:tr>
      <w:tr w:rsidR="000D50E8" w:rsidRPr="00EE256F" w:rsidTr="007D29A5">
        <w:trPr>
          <w:trHeight w:val="20"/>
        </w:trPr>
        <w:tc>
          <w:tcPr>
            <w:tcW w:w="1735" w:type="dxa"/>
          </w:tcPr>
          <w:p w:rsidR="000D50E8" w:rsidRPr="00EE256F" w:rsidRDefault="000D50E8" w:rsidP="00EE256F">
            <w:pPr>
              <w:spacing w:after="0" w:line="240" w:lineRule="auto"/>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Коммунальное обслуживание</w:t>
            </w:r>
            <w:r>
              <w:rPr>
                <w:rFonts w:ascii="Times New Roman" w:eastAsia="Times New Roman" w:hAnsi="Times New Roman" w:cs="Times New Roman"/>
                <w:lang w:eastAsia="ru-RU"/>
              </w:rPr>
              <w:t xml:space="preserve"> 3.1</w:t>
            </w:r>
          </w:p>
        </w:tc>
        <w:tc>
          <w:tcPr>
            <w:tcW w:w="2836" w:type="dxa"/>
          </w:tcPr>
          <w:p w:rsidR="000D50E8" w:rsidRPr="00EE256F" w:rsidRDefault="000D50E8" w:rsidP="008502FB">
            <w:pPr>
              <w:autoSpaceDE w:val="0"/>
              <w:autoSpaceDN w:val="0"/>
              <w:adjustRightInd w:val="0"/>
              <w:spacing w:after="0" w:line="240" w:lineRule="auto"/>
              <w:jc w:val="both"/>
              <w:rPr>
                <w:rFonts w:ascii="Times New Roman" w:eastAsia="Calibri" w:hAnsi="Times New Roman" w:cs="Times New Roman"/>
                <w:lang w:eastAsia="ru-RU"/>
              </w:rPr>
            </w:pPr>
            <w:r w:rsidRPr="00EE256F">
              <w:rPr>
                <w:rFonts w:ascii="Times New Roman" w:eastAsia="Calibri" w:hAnsi="Times New Roman" w:cs="Times New Roman"/>
                <w:lang w:eastAsia="ru-RU"/>
              </w:rPr>
              <w:t xml:space="preserve">Размещение объектов капитального строительства в целях </w:t>
            </w:r>
            <w:r w:rsidRPr="00EE256F">
              <w:rPr>
                <w:rFonts w:ascii="Times New Roman" w:eastAsia="Calibri" w:hAnsi="Times New Roman" w:cs="Times New Roman"/>
                <w:lang w:eastAsia="ru-RU"/>
              </w:rPr>
              <w:lastRenderedPageBreak/>
              <w:t>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359" w:type="dxa"/>
          </w:tcPr>
          <w:p w:rsidR="000D50E8" w:rsidRPr="00EE256F" w:rsidRDefault="000D50E8" w:rsidP="00EE256F">
            <w:pPr>
              <w:spacing w:after="0" w:line="240" w:lineRule="auto"/>
              <w:rPr>
                <w:rFonts w:ascii="Times New Roman" w:eastAsia="Times New Roman" w:hAnsi="Times New Roman" w:cs="Times New Roman"/>
                <w:lang w:eastAsia="ru-RU"/>
              </w:rPr>
            </w:pPr>
            <w:r w:rsidRPr="00EE256F">
              <w:rPr>
                <w:rFonts w:ascii="Times New Roman" w:eastAsia="Times New Roman" w:hAnsi="Times New Roman" w:cs="Times New Roman"/>
                <w:lang w:eastAsia="ru-RU"/>
              </w:rPr>
              <w:lastRenderedPageBreak/>
              <w:t>Этажность – до 1 этажа.</w:t>
            </w:r>
          </w:p>
          <w:p w:rsidR="000D50E8" w:rsidRPr="00EE256F" w:rsidRDefault="000D50E8" w:rsidP="00EE256F">
            <w:pPr>
              <w:spacing w:after="0" w:line="240" w:lineRule="auto"/>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 xml:space="preserve">Минимальные отступы от границ земельного участка: </w:t>
            </w:r>
          </w:p>
          <w:p w:rsidR="000D50E8" w:rsidRPr="00EE256F" w:rsidRDefault="000D50E8" w:rsidP="00BC7399">
            <w:pPr>
              <w:numPr>
                <w:ilvl w:val="0"/>
                <w:numId w:val="11"/>
              </w:numPr>
              <w:spacing w:after="0" w:line="240" w:lineRule="auto"/>
              <w:ind w:left="357" w:hanging="357"/>
              <w:contextualSpacing/>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lastRenderedPageBreak/>
              <w:t>1 м;</w:t>
            </w:r>
          </w:p>
          <w:p w:rsidR="000D50E8" w:rsidRPr="00EE256F" w:rsidRDefault="000D50E8" w:rsidP="00BC7399">
            <w:pPr>
              <w:numPr>
                <w:ilvl w:val="0"/>
                <w:numId w:val="10"/>
              </w:numPr>
              <w:spacing w:after="0" w:line="240" w:lineRule="auto"/>
              <w:ind w:left="357" w:hanging="357"/>
              <w:contextualSpacing/>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5 м от границы участка со стороны красной линии.</w:t>
            </w:r>
          </w:p>
          <w:p w:rsidR="000D50E8" w:rsidRPr="00EE256F" w:rsidRDefault="000D50E8" w:rsidP="00EE256F">
            <w:pPr>
              <w:spacing w:after="0" w:line="240" w:lineRule="auto"/>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 xml:space="preserve">В условиях реконструкции и дефицита территорий допускается сокращение отступа и/или размещение зданий по красной линии улиц. </w:t>
            </w:r>
          </w:p>
          <w:p w:rsidR="000D50E8" w:rsidRPr="00EE256F" w:rsidRDefault="000D50E8" w:rsidP="00EE256F">
            <w:pPr>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Размеры земельных участков:</w:t>
            </w:r>
          </w:p>
          <w:p w:rsidR="000D50E8" w:rsidRPr="00EE256F" w:rsidRDefault="000D50E8" w:rsidP="00BC7399">
            <w:pPr>
              <w:numPr>
                <w:ilvl w:val="0"/>
                <w:numId w:val="9"/>
              </w:numPr>
              <w:spacing w:after="0" w:line="240" w:lineRule="auto"/>
              <w:ind w:left="317" w:hanging="283"/>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трансформаторные подстанции – от 50 кв. м;</w:t>
            </w:r>
          </w:p>
          <w:p w:rsidR="000D50E8" w:rsidRPr="00EE256F" w:rsidRDefault="000D50E8" w:rsidP="00BC7399">
            <w:pPr>
              <w:numPr>
                <w:ilvl w:val="0"/>
                <w:numId w:val="9"/>
              </w:numPr>
              <w:spacing w:after="0" w:line="240" w:lineRule="auto"/>
              <w:ind w:left="317" w:hanging="283"/>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пункты редуцирования газа – от 4 кв. м.</w:t>
            </w:r>
          </w:p>
          <w:p w:rsidR="000D50E8" w:rsidRPr="00EE256F" w:rsidRDefault="000D50E8" w:rsidP="00EE256F">
            <w:pPr>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 xml:space="preserve">Максимальный процент застройки в границах земельного участка – 90%. </w:t>
            </w:r>
          </w:p>
        </w:tc>
        <w:tc>
          <w:tcPr>
            <w:tcW w:w="2413" w:type="dxa"/>
            <w:vMerge/>
          </w:tcPr>
          <w:p w:rsidR="000D50E8" w:rsidRPr="00EE256F" w:rsidRDefault="000D50E8" w:rsidP="00EE256F">
            <w:pPr>
              <w:spacing w:after="0" w:line="240" w:lineRule="auto"/>
              <w:rPr>
                <w:rFonts w:ascii="Times New Roman" w:eastAsia="Times New Roman" w:hAnsi="Times New Roman" w:cs="Times New Roman"/>
                <w:lang w:eastAsia="ru-RU"/>
              </w:rPr>
            </w:pPr>
          </w:p>
        </w:tc>
      </w:tr>
      <w:tr w:rsidR="00511151" w:rsidRPr="00EE256F" w:rsidTr="007D29A5">
        <w:trPr>
          <w:trHeight w:val="20"/>
        </w:trPr>
        <w:tc>
          <w:tcPr>
            <w:tcW w:w="1735" w:type="dxa"/>
          </w:tcPr>
          <w:p w:rsidR="00511151" w:rsidRPr="00EE256F" w:rsidRDefault="00511151" w:rsidP="00511151">
            <w:pPr>
              <w:spacing w:after="0" w:line="240" w:lineRule="auto"/>
              <w:rPr>
                <w:rFonts w:ascii="Times New Roman" w:eastAsia="Times New Roman" w:hAnsi="Times New Roman" w:cs="Times New Roman"/>
                <w:lang w:eastAsia="ru-RU"/>
              </w:rPr>
            </w:pPr>
            <w:r w:rsidRPr="00511151">
              <w:rPr>
                <w:rFonts w:ascii="Times New Roman" w:eastAsia="Times New Roman" w:hAnsi="Times New Roman" w:cs="Times New Roman"/>
                <w:lang w:eastAsia="ru-RU"/>
              </w:rPr>
              <w:lastRenderedPageBreak/>
              <w:t>Общественное питание 4.6</w:t>
            </w:r>
          </w:p>
        </w:tc>
        <w:tc>
          <w:tcPr>
            <w:tcW w:w="2836" w:type="dxa"/>
          </w:tcPr>
          <w:p w:rsidR="00511151" w:rsidRPr="00511151" w:rsidRDefault="00511151" w:rsidP="00511151">
            <w:pPr>
              <w:rPr>
                <w:rFonts w:ascii="Times New Roman" w:hAnsi="Times New Roman" w:cs="Times New Roman"/>
              </w:rPr>
            </w:pPr>
            <w:r w:rsidRPr="00511151">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359" w:type="dxa"/>
          </w:tcPr>
          <w:p w:rsidR="00511151" w:rsidRPr="00511151" w:rsidRDefault="00511151" w:rsidP="00511151">
            <w:pPr>
              <w:rPr>
                <w:rFonts w:ascii="Times New Roman" w:hAnsi="Times New Roman" w:cs="Times New Roman"/>
              </w:rPr>
            </w:pPr>
            <w:r w:rsidRPr="00511151">
              <w:rPr>
                <w:rFonts w:ascii="Times New Roman" w:hAnsi="Times New Roman" w:cs="Times New Roman"/>
              </w:rPr>
              <w:t>Этажность – до 2 этажей.</w:t>
            </w:r>
          </w:p>
          <w:p w:rsidR="00511151" w:rsidRPr="00511151" w:rsidRDefault="00511151" w:rsidP="00511151">
            <w:pPr>
              <w:rPr>
                <w:rFonts w:ascii="Times New Roman" w:hAnsi="Times New Roman" w:cs="Times New Roman"/>
              </w:rPr>
            </w:pPr>
            <w:r w:rsidRPr="00511151">
              <w:rPr>
                <w:rFonts w:ascii="Times New Roman" w:hAnsi="Times New Roman" w:cs="Times New Roman"/>
              </w:rPr>
              <w:t>Минимальные отступы от границ земельного участка:</w:t>
            </w:r>
          </w:p>
          <w:p w:rsidR="00511151" w:rsidRPr="00511151" w:rsidRDefault="00511151" w:rsidP="00511151">
            <w:pPr>
              <w:rPr>
                <w:rFonts w:ascii="Times New Roman" w:hAnsi="Times New Roman" w:cs="Times New Roman"/>
              </w:rPr>
            </w:pPr>
            <w:r w:rsidRPr="00511151">
              <w:rPr>
                <w:rFonts w:ascii="Times New Roman" w:hAnsi="Times New Roman" w:cs="Times New Roman"/>
              </w:rPr>
              <w:t>−</w:t>
            </w:r>
            <w:r w:rsidRPr="00511151">
              <w:rPr>
                <w:rFonts w:ascii="Times New Roman" w:hAnsi="Times New Roman" w:cs="Times New Roman"/>
              </w:rPr>
              <w:tab/>
              <w:t>3 м до выступающих конструктивных элементов (крыльцо, пандус, приямок, отмостка и т.д.) основного здания, 1 м. до хозяйственных построек;</w:t>
            </w:r>
          </w:p>
          <w:p w:rsidR="00511151" w:rsidRPr="00511151" w:rsidRDefault="00511151" w:rsidP="00511151">
            <w:pPr>
              <w:rPr>
                <w:rFonts w:ascii="Times New Roman" w:hAnsi="Times New Roman" w:cs="Times New Roman"/>
              </w:rPr>
            </w:pPr>
            <w:r w:rsidRPr="00511151">
              <w:rPr>
                <w:rFonts w:ascii="Times New Roman" w:hAnsi="Times New Roman" w:cs="Times New Roman"/>
              </w:rPr>
              <w:t>В условиях реконструкции и дефицита территорий допускается размещение зданий по красной линии улиц.</w:t>
            </w:r>
          </w:p>
          <w:p w:rsidR="00511151" w:rsidRPr="00511151" w:rsidRDefault="00511151" w:rsidP="00511151">
            <w:pPr>
              <w:rPr>
                <w:rFonts w:ascii="Times New Roman" w:hAnsi="Times New Roman" w:cs="Times New Roman"/>
              </w:rPr>
            </w:pPr>
            <w:r w:rsidRPr="00511151">
              <w:rPr>
                <w:rFonts w:ascii="Times New Roman" w:hAnsi="Times New Roman" w:cs="Times New Roman"/>
              </w:rPr>
              <w:t>Размеры земельных участков – не менее 200 кв. м.</w:t>
            </w:r>
          </w:p>
          <w:p w:rsidR="00511151" w:rsidRPr="00511151" w:rsidRDefault="00511151" w:rsidP="00511151">
            <w:pPr>
              <w:rPr>
                <w:rFonts w:ascii="Times New Roman" w:hAnsi="Times New Roman" w:cs="Times New Roman"/>
              </w:rPr>
            </w:pPr>
            <w:r w:rsidRPr="00511151">
              <w:rPr>
                <w:rFonts w:ascii="Times New Roman" w:hAnsi="Times New Roman" w:cs="Times New Roman"/>
              </w:rPr>
              <w:t xml:space="preserve">Максимальный процент застройки в границах земельного </w:t>
            </w:r>
            <w:r w:rsidRPr="00511151">
              <w:rPr>
                <w:rFonts w:ascii="Times New Roman" w:hAnsi="Times New Roman" w:cs="Times New Roman"/>
              </w:rPr>
              <w:lastRenderedPageBreak/>
              <w:t xml:space="preserve">участка – 75%, включая основное строение и вспомогательные, обеспечивающие функционирование объекта. </w:t>
            </w:r>
          </w:p>
          <w:p w:rsidR="00511151" w:rsidRPr="00511151" w:rsidRDefault="00511151" w:rsidP="00511151">
            <w:pPr>
              <w:rPr>
                <w:rFonts w:ascii="Times New Roman" w:hAnsi="Times New Roman" w:cs="Times New Roman"/>
              </w:rPr>
            </w:pPr>
            <w:r w:rsidRPr="00511151">
              <w:rPr>
                <w:rFonts w:ascii="Times New Roman" w:hAnsi="Times New Roman" w:cs="Times New Roman"/>
              </w:rPr>
              <w:t>Минимальный процент озеленения – 15% от площади земельного участка.</w:t>
            </w:r>
          </w:p>
        </w:tc>
        <w:tc>
          <w:tcPr>
            <w:tcW w:w="2413" w:type="dxa"/>
            <w:vMerge w:val="restart"/>
          </w:tcPr>
          <w:p w:rsidR="00511151" w:rsidRPr="00EE256F" w:rsidRDefault="00511151" w:rsidP="00511151">
            <w:pPr>
              <w:spacing w:after="0" w:line="240" w:lineRule="auto"/>
              <w:jc w:val="both"/>
              <w:rPr>
                <w:rFonts w:ascii="Times New Roman" w:eastAsia="Times New Roman" w:hAnsi="Times New Roman" w:cs="Times New Roman"/>
                <w:lang w:eastAsia="ru-RU"/>
              </w:rPr>
            </w:pPr>
            <w:r w:rsidRPr="00EE256F">
              <w:rPr>
                <w:rFonts w:ascii="Times New Roman" w:eastAsia="Calibri" w:hAnsi="Times New Roman" w:cs="Times New Roman"/>
                <w:lang w:eastAsia="ru-RU"/>
              </w:rPr>
              <w:lastRenderedPageBreak/>
              <w:t>Использование земельного участка, расположенного в пределах береговой полосы водного объекта общего пользования, допускается при условии обеспечения свободного доступа граждан к водному объекту общего пользования и его береговой полосе.</w:t>
            </w:r>
          </w:p>
          <w:p w:rsidR="00511151" w:rsidRPr="00EE256F" w:rsidRDefault="00511151" w:rsidP="00511151">
            <w:pPr>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 xml:space="preserve">Проектирование, строительство, реконструкция, ввод в эксплуатацию, эксплуатация объектов капитального строительства в </w:t>
            </w:r>
            <w:r w:rsidRPr="00EE256F">
              <w:rPr>
                <w:rFonts w:ascii="Times New Roman" w:eastAsia="Times New Roman" w:hAnsi="Times New Roman" w:cs="Times New Roman"/>
                <w:lang w:eastAsia="ru-RU"/>
              </w:rPr>
              <w:lastRenderedPageBreak/>
              <w:t>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511151" w:rsidRPr="00EE256F" w:rsidRDefault="00511151" w:rsidP="00511151">
            <w:pPr>
              <w:autoSpaceDE w:val="0"/>
              <w:autoSpaceDN w:val="0"/>
              <w:adjustRightInd w:val="0"/>
              <w:spacing w:after="0" w:line="240" w:lineRule="auto"/>
              <w:jc w:val="both"/>
              <w:rPr>
                <w:rFonts w:ascii="Times New Roman" w:eastAsia="Calibri" w:hAnsi="Times New Roman" w:cs="Times New Roman"/>
                <w:lang w:eastAsia="ru-RU"/>
              </w:rPr>
            </w:pPr>
            <w:r w:rsidRPr="00EE256F">
              <w:rPr>
                <w:rFonts w:ascii="Times New Roman" w:eastAsia="Calibri" w:hAnsi="Times New Roman" w:cs="Times New Roman"/>
                <w:lang w:eastAsia="ru-RU"/>
              </w:rPr>
              <w:t>Запрещается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w:t>
            </w:r>
          </w:p>
          <w:p w:rsidR="00511151" w:rsidRPr="00EE256F" w:rsidRDefault="00511151" w:rsidP="00511151">
            <w:pPr>
              <w:spacing w:after="0" w:line="240" w:lineRule="auto"/>
              <w:jc w:val="both"/>
              <w:rPr>
                <w:rFonts w:ascii="Times New Roman" w:eastAsia="Calibri" w:hAnsi="Times New Roman" w:cs="Times New Roman"/>
                <w:lang w:eastAsia="ru-RU"/>
              </w:rPr>
            </w:pPr>
            <w:r w:rsidRPr="00EE256F">
              <w:rPr>
                <w:rFonts w:ascii="Times New Roman" w:eastAsia="Calibri" w:hAnsi="Times New Roman" w:cs="Times New Roman"/>
                <w:lang w:eastAsia="ru-RU"/>
              </w:rPr>
              <w:t xml:space="preserve">Осуществление хозяйственной и иной деятельности в рыбоохранных зонах допускается при условии соблюдения требований законодательства о рыболовстве и сохранении водных биологических ресурсов, водного законодательства и законодательства в области охраны окружающей среды, необходимых для сохранения условий воспроизводства </w:t>
            </w:r>
            <w:r w:rsidRPr="00EE256F">
              <w:rPr>
                <w:rFonts w:ascii="Times New Roman" w:eastAsia="Calibri" w:hAnsi="Times New Roman" w:cs="Times New Roman"/>
                <w:lang w:eastAsia="ru-RU"/>
              </w:rPr>
              <w:lastRenderedPageBreak/>
              <w:t>водных биологических ресурсов.</w:t>
            </w:r>
          </w:p>
          <w:p w:rsidR="00511151" w:rsidRPr="00EE256F" w:rsidRDefault="00511151" w:rsidP="00511151">
            <w:pPr>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Не допускается строительство объектов социально-бытового и иного назначения на территории запретной зоны военного объекта</w:t>
            </w:r>
          </w:p>
        </w:tc>
      </w:tr>
      <w:tr w:rsidR="000D50E8" w:rsidRPr="00EE256F" w:rsidTr="007D29A5">
        <w:trPr>
          <w:trHeight w:val="20"/>
        </w:trPr>
        <w:tc>
          <w:tcPr>
            <w:tcW w:w="1735" w:type="dxa"/>
          </w:tcPr>
          <w:p w:rsidR="000D50E8" w:rsidRPr="00EE256F" w:rsidRDefault="001C1441" w:rsidP="00EE256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Спортивные базы 5.1.7</w:t>
            </w:r>
          </w:p>
        </w:tc>
        <w:tc>
          <w:tcPr>
            <w:tcW w:w="2836" w:type="dxa"/>
          </w:tcPr>
          <w:p w:rsidR="000D50E8" w:rsidRPr="00EE256F" w:rsidRDefault="001C1441" w:rsidP="00EE256F">
            <w:pPr>
              <w:autoSpaceDE w:val="0"/>
              <w:autoSpaceDN w:val="0"/>
              <w:adjustRightInd w:val="0"/>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Размещение спортивных баз и лагерей в которых осуществляется спортивная подготовка длительного проживания</w:t>
            </w:r>
          </w:p>
        </w:tc>
        <w:tc>
          <w:tcPr>
            <w:tcW w:w="3359" w:type="dxa"/>
          </w:tcPr>
          <w:p w:rsidR="001C1441" w:rsidRPr="001C1441" w:rsidRDefault="001C1441" w:rsidP="001C1441">
            <w:pPr>
              <w:tabs>
                <w:tab w:val="left" w:pos="3204"/>
              </w:tabs>
              <w:spacing w:after="0" w:line="240" w:lineRule="auto"/>
              <w:jc w:val="both"/>
              <w:rPr>
                <w:rFonts w:ascii="Times New Roman" w:eastAsia="Times New Roman" w:hAnsi="Times New Roman" w:cs="Times New Roman"/>
                <w:lang w:eastAsia="ru-RU"/>
              </w:rPr>
            </w:pPr>
            <w:r w:rsidRPr="001C1441">
              <w:rPr>
                <w:rFonts w:ascii="Times New Roman" w:eastAsia="Times New Roman" w:hAnsi="Times New Roman" w:cs="Times New Roman"/>
                <w:lang w:eastAsia="ru-RU"/>
              </w:rPr>
              <w:t>Этажность – до 4 этажей.</w:t>
            </w:r>
          </w:p>
          <w:p w:rsidR="001C1441" w:rsidRPr="001C1441" w:rsidRDefault="001C1441" w:rsidP="001C1441">
            <w:pPr>
              <w:tabs>
                <w:tab w:val="left" w:pos="3204"/>
              </w:tabs>
              <w:spacing w:after="0" w:line="240" w:lineRule="auto"/>
              <w:jc w:val="both"/>
              <w:rPr>
                <w:rFonts w:ascii="Times New Roman" w:eastAsia="Times New Roman" w:hAnsi="Times New Roman" w:cs="Times New Roman"/>
                <w:lang w:eastAsia="ru-RU"/>
              </w:rPr>
            </w:pPr>
            <w:r w:rsidRPr="001C1441">
              <w:rPr>
                <w:rFonts w:ascii="Times New Roman" w:eastAsia="Times New Roman" w:hAnsi="Times New Roman" w:cs="Times New Roman"/>
                <w:lang w:eastAsia="ru-RU"/>
              </w:rPr>
              <w:t>Минимальные отступы от границ земельного участка:</w:t>
            </w:r>
          </w:p>
          <w:p w:rsidR="001C1441" w:rsidRPr="001C1441" w:rsidRDefault="001C1441" w:rsidP="001C1441">
            <w:pPr>
              <w:tabs>
                <w:tab w:val="left" w:pos="3204"/>
              </w:tabs>
              <w:spacing w:after="0" w:line="240" w:lineRule="auto"/>
              <w:jc w:val="both"/>
              <w:rPr>
                <w:rFonts w:ascii="Times New Roman" w:eastAsia="Times New Roman" w:hAnsi="Times New Roman" w:cs="Times New Roman"/>
                <w:lang w:eastAsia="ru-RU"/>
              </w:rPr>
            </w:pPr>
            <w:r w:rsidRPr="001C1441">
              <w:rPr>
                <w:rFonts w:ascii="Times New Roman" w:eastAsia="Times New Roman" w:hAnsi="Times New Roman" w:cs="Times New Roman"/>
                <w:lang w:eastAsia="ru-RU"/>
              </w:rPr>
              <w:t></w:t>
            </w:r>
            <w:r w:rsidRPr="001C1441">
              <w:rPr>
                <w:rFonts w:ascii="Times New Roman" w:eastAsia="Times New Roman" w:hAnsi="Times New Roman" w:cs="Times New Roman"/>
                <w:lang w:eastAsia="ru-RU"/>
              </w:rPr>
              <w:tab/>
              <w:t>5 м до выступающих конструктивных элементов (пандус, крыльцо, приямок, отмостка и т.д.) основного здания;</w:t>
            </w:r>
          </w:p>
          <w:p w:rsidR="001C1441" w:rsidRPr="001C1441" w:rsidRDefault="001C1441" w:rsidP="001C1441">
            <w:pPr>
              <w:tabs>
                <w:tab w:val="left" w:pos="3204"/>
              </w:tabs>
              <w:spacing w:after="0" w:line="240" w:lineRule="auto"/>
              <w:jc w:val="both"/>
              <w:rPr>
                <w:rFonts w:ascii="Times New Roman" w:eastAsia="Times New Roman" w:hAnsi="Times New Roman" w:cs="Times New Roman"/>
                <w:lang w:eastAsia="ru-RU"/>
              </w:rPr>
            </w:pPr>
            <w:r w:rsidRPr="001C1441">
              <w:rPr>
                <w:rFonts w:ascii="Times New Roman" w:eastAsia="Times New Roman" w:hAnsi="Times New Roman" w:cs="Times New Roman"/>
                <w:lang w:eastAsia="ru-RU"/>
              </w:rPr>
              <w:t></w:t>
            </w:r>
            <w:r w:rsidRPr="001C1441">
              <w:rPr>
                <w:rFonts w:ascii="Times New Roman" w:eastAsia="Times New Roman" w:hAnsi="Times New Roman" w:cs="Times New Roman"/>
                <w:lang w:eastAsia="ru-RU"/>
              </w:rPr>
              <w:tab/>
              <w:t xml:space="preserve">1 м до хозяйственных и вспомогательных построек; </w:t>
            </w:r>
          </w:p>
          <w:p w:rsidR="001C1441" w:rsidRPr="001C1441" w:rsidRDefault="001C1441" w:rsidP="001C1441">
            <w:pPr>
              <w:tabs>
                <w:tab w:val="left" w:pos="3204"/>
              </w:tabs>
              <w:spacing w:after="0" w:line="240" w:lineRule="auto"/>
              <w:jc w:val="both"/>
              <w:rPr>
                <w:rFonts w:ascii="Times New Roman" w:eastAsia="Times New Roman" w:hAnsi="Times New Roman" w:cs="Times New Roman"/>
                <w:lang w:eastAsia="ru-RU"/>
              </w:rPr>
            </w:pPr>
            <w:r w:rsidRPr="001C1441">
              <w:rPr>
                <w:rFonts w:ascii="Times New Roman" w:eastAsia="Times New Roman" w:hAnsi="Times New Roman" w:cs="Times New Roman"/>
                <w:lang w:eastAsia="ru-RU"/>
              </w:rPr>
              <w:t>Вспомогательные и хозяйственные строения, размещать со стороны магистральных улиц не допускается.</w:t>
            </w:r>
          </w:p>
          <w:p w:rsidR="001C1441" w:rsidRPr="001C1441" w:rsidRDefault="001C1441" w:rsidP="001C1441">
            <w:pPr>
              <w:tabs>
                <w:tab w:val="left" w:pos="3204"/>
              </w:tabs>
              <w:spacing w:after="0" w:line="240" w:lineRule="auto"/>
              <w:jc w:val="both"/>
              <w:rPr>
                <w:rFonts w:ascii="Times New Roman" w:eastAsia="Times New Roman" w:hAnsi="Times New Roman" w:cs="Times New Roman"/>
                <w:lang w:eastAsia="ru-RU"/>
              </w:rPr>
            </w:pPr>
            <w:r w:rsidRPr="001C1441">
              <w:rPr>
                <w:rFonts w:ascii="Times New Roman" w:eastAsia="Times New Roman" w:hAnsi="Times New Roman" w:cs="Times New Roman"/>
                <w:lang w:eastAsia="ru-RU"/>
              </w:rPr>
              <w:t>Размеры земельных участков – не подлежат установлению.</w:t>
            </w:r>
          </w:p>
          <w:p w:rsidR="000D50E8" w:rsidRPr="00EE256F" w:rsidRDefault="001C1441" w:rsidP="001C1441">
            <w:pPr>
              <w:tabs>
                <w:tab w:val="left" w:pos="3204"/>
              </w:tabs>
              <w:spacing w:after="0" w:line="240" w:lineRule="auto"/>
              <w:jc w:val="both"/>
              <w:rPr>
                <w:rFonts w:ascii="Times New Roman" w:eastAsia="Times New Roman" w:hAnsi="Times New Roman" w:cs="Times New Roman"/>
                <w:lang w:eastAsia="ru-RU"/>
              </w:rPr>
            </w:pPr>
            <w:r w:rsidRPr="001C1441">
              <w:rPr>
                <w:rFonts w:ascii="Times New Roman" w:eastAsia="Times New Roman" w:hAnsi="Times New Roman" w:cs="Times New Roman"/>
                <w:lang w:eastAsia="ru-RU"/>
              </w:rPr>
              <w:t>Максимальный процент застройки в границах земельного участка – 70%, включая основное строение и вспомогательные, обеспечивающие функционирование объекта</w:t>
            </w:r>
          </w:p>
        </w:tc>
        <w:tc>
          <w:tcPr>
            <w:tcW w:w="2413" w:type="dxa"/>
            <w:vMerge/>
          </w:tcPr>
          <w:p w:rsidR="000D50E8" w:rsidRPr="00EE256F" w:rsidRDefault="000D50E8" w:rsidP="00EE256F">
            <w:pPr>
              <w:spacing w:after="0" w:line="240" w:lineRule="auto"/>
              <w:jc w:val="both"/>
              <w:rPr>
                <w:rFonts w:ascii="Times New Roman" w:eastAsia="Times New Roman" w:hAnsi="Times New Roman" w:cs="Times New Roman"/>
                <w:lang w:eastAsia="ru-RU"/>
              </w:rPr>
            </w:pPr>
          </w:p>
        </w:tc>
        <w:bookmarkStart w:id="9" w:name="_GoBack"/>
        <w:bookmarkEnd w:id="9"/>
      </w:tr>
    </w:tbl>
    <w:p w:rsidR="00EE256F" w:rsidRPr="00EE256F" w:rsidRDefault="00EE256F" w:rsidP="00EE256F">
      <w:pPr>
        <w:spacing w:before="120" w:after="120" w:line="240" w:lineRule="auto"/>
        <w:ind w:left="567"/>
        <w:jc w:val="both"/>
        <w:rPr>
          <w:rFonts w:ascii="Times New Roman" w:eastAsia="Times New Roman" w:hAnsi="Times New Roman" w:cs="Times New Roman"/>
          <w:b/>
          <w:sz w:val="20"/>
          <w:szCs w:val="24"/>
          <w:lang w:eastAsia="ru-RU"/>
        </w:rPr>
        <w:sectPr w:rsidR="00EE256F" w:rsidRPr="00EE256F" w:rsidSect="00EE256F">
          <w:pgSz w:w="11906" w:h="16838"/>
          <w:pgMar w:top="851" w:right="1134" w:bottom="1134" w:left="1134" w:header="709" w:footer="709" w:gutter="0"/>
          <w:cols w:space="708"/>
          <w:docGrid w:linePitch="360"/>
        </w:sectPr>
      </w:pPr>
    </w:p>
    <w:p w:rsidR="00EE256F" w:rsidRPr="00EE256F" w:rsidRDefault="00EE256F" w:rsidP="00EE256F">
      <w:pPr>
        <w:spacing w:before="120" w:after="120" w:line="240" w:lineRule="auto"/>
        <w:ind w:left="567"/>
        <w:jc w:val="both"/>
        <w:rPr>
          <w:rFonts w:ascii="Times New Roman" w:eastAsia="Times New Roman" w:hAnsi="Times New Roman" w:cs="Times New Roman"/>
          <w:b/>
          <w:sz w:val="20"/>
          <w:szCs w:val="24"/>
          <w:lang w:eastAsia="ru-RU"/>
        </w:rPr>
      </w:pPr>
      <w:r w:rsidRPr="00EE256F">
        <w:rPr>
          <w:rFonts w:ascii="Times New Roman" w:eastAsia="Times New Roman" w:hAnsi="Times New Roman" w:cs="Times New Roman"/>
          <w:b/>
          <w:sz w:val="20"/>
          <w:szCs w:val="24"/>
          <w:lang w:eastAsia="ru-RU"/>
        </w:rPr>
        <w:lastRenderedPageBreak/>
        <w:t>УСЛОВНО РАЗРЕШЁННЫЕ ВИДЫ И ПАРАМЕТРЫ ИСПОЛЬЗОВАНИЯ ЗЕМЕЛЬНЫХ УЧАСТКОВ И ОБЪЕКТОВ КАПИТАЛЬНОГО СТРОИТЕЛЬСТВА</w:t>
      </w:r>
      <w:r w:rsidR="003F7887" w:rsidRPr="003F7887">
        <w:t xml:space="preserve"> </w:t>
      </w:r>
      <w:r w:rsidR="003F7887" w:rsidRPr="003F7887">
        <w:rPr>
          <w:rFonts w:ascii="Times New Roman" w:eastAsia="Times New Roman" w:hAnsi="Times New Roman" w:cs="Times New Roman"/>
          <w:b/>
          <w:sz w:val="20"/>
          <w:szCs w:val="24"/>
          <w:lang w:eastAsia="ru-RU"/>
        </w:rPr>
        <w:t>РЕКОМЕНДУЕМЫЕ К УСТАНОВЛЕНИЮ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2796"/>
        <w:gridCol w:w="2654"/>
        <w:gridCol w:w="2450"/>
      </w:tblGrid>
      <w:tr w:rsidR="00EE256F" w:rsidRPr="00EE256F" w:rsidTr="00EE256F">
        <w:trPr>
          <w:trHeight w:val="20"/>
          <w:tblHeader/>
        </w:trPr>
        <w:tc>
          <w:tcPr>
            <w:tcW w:w="6771" w:type="dxa"/>
            <w:gridSpan w:val="2"/>
            <w:vAlign w:val="center"/>
            <w:hideMark/>
          </w:tcPr>
          <w:p w:rsidR="00EE256F" w:rsidRPr="00EE256F" w:rsidRDefault="00EE256F" w:rsidP="00EE256F">
            <w:pPr>
              <w:keepNext/>
              <w:keepLines/>
              <w:spacing w:after="0" w:line="240" w:lineRule="auto"/>
              <w:jc w:val="center"/>
              <w:rPr>
                <w:rFonts w:ascii="Times New Roman" w:eastAsia="Times New Roman" w:hAnsi="Times New Roman" w:cs="Times New Roman"/>
                <w:b/>
                <w:lang w:eastAsia="ru-RU"/>
              </w:rPr>
            </w:pPr>
            <w:r w:rsidRPr="00EE256F">
              <w:rPr>
                <w:rFonts w:ascii="Times New Roman" w:eastAsia="Times New Roman" w:hAnsi="Times New Roman" w:cs="Times New Roman"/>
                <w:b/>
                <w:lang w:eastAsia="ru-RU"/>
              </w:rPr>
              <w:t>Виды использования</w:t>
            </w:r>
          </w:p>
        </w:tc>
        <w:tc>
          <w:tcPr>
            <w:tcW w:w="4394" w:type="dxa"/>
            <w:vMerge w:val="restart"/>
            <w:vAlign w:val="center"/>
            <w:hideMark/>
          </w:tcPr>
          <w:p w:rsidR="00EE256F" w:rsidRPr="00EE256F" w:rsidRDefault="00EE256F" w:rsidP="00EE256F">
            <w:pPr>
              <w:keepNext/>
              <w:keepLines/>
              <w:spacing w:after="0" w:line="240" w:lineRule="auto"/>
              <w:jc w:val="center"/>
              <w:rPr>
                <w:rFonts w:ascii="Times New Roman" w:eastAsia="Times New Roman" w:hAnsi="Times New Roman" w:cs="Times New Roman"/>
                <w:b/>
                <w:lang w:eastAsia="ru-RU"/>
              </w:rPr>
            </w:pPr>
            <w:r w:rsidRPr="00EE256F">
              <w:rPr>
                <w:rFonts w:ascii="Times New Roman" w:eastAsia="Times New Roman" w:hAnsi="Times New Roman" w:cs="Times New Roman"/>
                <w:b/>
                <w:lang w:eastAsia="ru-RU"/>
              </w:rPr>
              <w:t>Параметры разрешенного использования</w:t>
            </w:r>
          </w:p>
        </w:tc>
        <w:tc>
          <w:tcPr>
            <w:tcW w:w="3904" w:type="dxa"/>
            <w:vMerge w:val="restart"/>
            <w:vAlign w:val="center"/>
            <w:hideMark/>
          </w:tcPr>
          <w:p w:rsidR="00EE256F" w:rsidRPr="00EE256F" w:rsidRDefault="00EE256F" w:rsidP="00EE256F">
            <w:pPr>
              <w:keepNext/>
              <w:keepLines/>
              <w:spacing w:after="0" w:line="240" w:lineRule="auto"/>
              <w:jc w:val="center"/>
              <w:rPr>
                <w:rFonts w:ascii="Times New Roman" w:eastAsia="Times New Roman" w:hAnsi="Times New Roman" w:cs="Times New Roman"/>
                <w:b/>
                <w:lang w:eastAsia="ru-RU"/>
              </w:rPr>
            </w:pPr>
            <w:r w:rsidRPr="00EE256F">
              <w:rPr>
                <w:rFonts w:ascii="Times New Roman" w:eastAsia="Times New Roman" w:hAnsi="Times New Roman" w:cs="Times New Roman"/>
                <w:b/>
                <w:lang w:eastAsia="ru-RU"/>
              </w:rPr>
              <w:t xml:space="preserve">Ограничения использования </w:t>
            </w:r>
            <w:r w:rsidRPr="00EE256F">
              <w:rPr>
                <w:rFonts w:ascii="Times New Roman" w:eastAsia="Times New Roman" w:hAnsi="Times New Roman" w:cs="Times New Roman"/>
                <w:b/>
                <w:lang w:eastAsia="ru-RU"/>
              </w:rPr>
              <w:br/>
              <w:t xml:space="preserve">земельных участков и объектов </w:t>
            </w:r>
            <w:r w:rsidRPr="00EE256F">
              <w:rPr>
                <w:rFonts w:ascii="Times New Roman" w:eastAsia="Times New Roman" w:hAnsi="Times New Roman" w:cs="Times New Roman"/>
                <w:b/>
                <w:lang w:eastAsia="ru-RU"/>
              </w:rPr>
              <w:br/>
              <w:t>капитального строительства</w:t>
            </w:r>
          </w:p>
        </w:tc>
      </w:tr>
      <w:tr w:rsidR="00EE256F" w:rsidRPr="00EE256F" w:rsidTr="00EE256F">
        <w:trPr>
          <w:trHeight w:val="20"/>
          <w:tblHeader/>
        </w:trPr>
        <w:tc>
          <w:tcPr>
            <w:tcW w:w="2376" w:type="dxa"/>
            <w:vAlign w:val="center"/>
          </w:tcPr>
          <w:p w:rsidR="00EE256F" w:rsidRPr="00EE256F" w:rsidRDefault="00EE256F" w:rsidP="00EE256F">
            <w:pPr>
              <w:keepNext/>
              <w:keepLines/>
              <w:spacing w:after="0" w:line="240" w:lineRule="auto"/>
              <w:jc w:val="center"/>
              <w:rPr>
                <w:rFonts w:ascii="Times New Roman" w:eastAsia="Times New Roman" w:hAnsi="Times New Roman" w:cs="Times New Roman"/>
                <w:b/>
                <w:lang w:eastAsia="ru-RU"/>
              </w:rPr>
            </w:pPr>
            <w:r w:rsidRPr="00EE256F">
              <w:rPr>
                <w:rFonts w:ascii="Times New Roman" w:eastAsia="Times New Roman" w:hAnsi="Times New Roman" w:cs="Times New Roman"/>
                <w:b/>
                <w:lang w:eastAsia="ru-RU"/>
              </w:rPr>
              <w:t>Наименование вида использования</w:t>
            </w:r>
          </w:p>
        </w:tc>
        <w:tc>
          <w:tcPr>
            <w:tcW w:w="4395" w:type="dxa"/>
            <w:vAlign w:val="center"/>
          </w:tcPr>
          <w:p w:rsidR="00EE256F" w:rsidRPr="00EE256F" w:rsidRDefault="00EE256F" w:rsidP="00EE256F">
            <w:pPr>
              <w:keepNext/>
              <w:keepLines/>
              <w:spacing w:after="0" w:line="240" w:lineRule="auto"/>
              <w:jc w:val="center"/>
              <w:rPr>
                <w:rFonts w:ascii="Times New Roman" w:eastAsia="Times New Roman" w:hAnsi="Times New Roman" w:cs="Times New Roman"/>
                <w:b/>
                <w:lang w:eastAsia="ru-RU"/>
              </w:rPr>
            </w:pPr>
            <w:r w:rsidRPr="00EE256F">
              <w:rPr>
                <w:rFonts w:ascii="Times New Roman" w:eastAsia="Times New Roman" w:hAnsi="Times New Roman" w:cs="Times New Roman"/>
                <w:b/>
                <w:lang w:eastAsia="ru-RU"/>
              </w:rPr>
              <w:t>Описание вида использования</w:t>
            </w:r>
          </w:p>
        </w:tc>
        <w:tc>
          <w:tcPr>
            <w:tcW w:w="4394" w:type="dxa"/>
            <w:vMerge/>
            <w:vAlign w:val="center"/>
          </w:tcPr>
          <w:p w:rsidR="00EE256F" w:rsidRPr="00EE256F" w:rsidRDefault="00EE256F" w:rsidP="00EE256F">
            <w:pPr>
              <w:keepNext/>
              <w:keepLines/>
              <w:spacing w:after="0" w:line="240" w:lineRule="auto"/>
              <w:jc w:val="center"/>
              <w:rPr>
                <w:rFonts w:ascii="Times New Roman" w:eastAsia="Times New Roman" w:hAnsi="Times New Roman" w:cs="Times New Roman"/>
                <w:b/>
                <w:lang w:eastAsia="ru-RU"/>
              </w:rPr>
            </w:pPr>
          </w:p>
        </w:tc>
        <w:tc>
          <w:tcPr>
            <w:tcW w:w="3904" w:type="dxa"/>
            <w:vMerge/>
            <w:vAlign w:val="center"/>
          </w:tcPr>
          <w:p w:rsidR="00EE256F" w:rsidRPr="00EE256F" w:rsidRDefault="00EE256F" w:rsidP="00EE256F">
            <w:pPr>
              <w:keepNext/>
              <w:keepLines/>
              <w:spacing w:after="0" w:line="240" w:lineRule="auto"/>
              <w:jc w:val="center"/>
              <w:rPr>
                <w:rFonts w:ascii="Times New Roman" w:eastAsia="Times New Roman" w:hAnsi="Times New Roman" w:cs="Times New Roman"/>
                <w:b/>
                <w:lang w:eastAsia="ru-RU"/>
              </w:rPr>
            </w:pPr>
          </w:p>
        </w:tc>
      </w:tr>
      <w:tr w:rsidR="00EE256F" w:rsidRPr="00EE256F" w:rsidTr="00EE256F">
        <w:trPr>
          <w:trHeight w:val="20"/>
        </w:trPr>
        <w:tc>
          <w:tcPr>
            <w:tcW w:w="2376" w:type="dxa"/>
          </w:tcPr>
          <w:p w:rsidR="00EE256F" w:rsidRPr="00EE256F" w:rsidRDefault="00EE256F" w:rsidP="00EE256F">
            <w:pPr>
              <w:tabs>
                <w:tab w:val="center" w:pos="1116"/>
              </w:tabs>
              <w:spacing w:after="0" w:line="240" w:lineRule="auto"/>
              <w:rPr>
                <w:rFonts w:ascii="Times New Roman" w:eastAsia="Times New Roman" w:hAnsi="Times New Roman" w:cs="Times New Roman"/>
                <w:bCs/>
                <w:lang w:eastAsia="ru-RU"/>
              </w:rPr>
            </w:pPr>
            <w:r w:rsidRPr="00EE256F">
              <w:rPr>
                <w:rFonts w:ascii="Times New Roman" w:eastAsia="Times New Roman" w:hAnsi="Times New Roman" w:cs="Times New Roman"/>
                <w:bCs/>
                <w:lang w:eastAsia="ru-RU"/>
              </w:rPr>
              <w:t>Магазины</w:t>
            </w:r>
            <w:r w:rsidR="000D50E8">
              <w:rPr>
                <w:rFonts w:ascii="Times New Roman" w:eastAsia="Times New Roman" w:hAnsi="Times New Roman" w:cs="Times New Roman"/>
                <w:bCs/>
                <w:lang w:eastAsia="ru-RU"/>
              </w:rPr>
              <w:t xml:space="preserve"> 4.4.</w:t>
            </w:r>
          </w:p>
        </w:tc>
        <w:tc>
          <w:tcPr>
            <w:tcW w:w="4395" w:type="dxa"/>
          </w:tcPr>
          <w:p w:rsidR="00EE256F" w:rsidRPr="00EE256F" w:rsidRDefault="00EE256F" w:rsidP="00EE256F">
            <w:pPr>
              <w:autoSpaceDE w:val="0"/>
              <w:autoSpaceDN w:val="0"/>
              <w:adjustRightInd w:val="0"/>
              <w:spacing w:after="0" w:line="240" w:lineRule="auto"/>
              <w:jc w:val="both"/>
              <w:rPr>
                <w:rFonts w:ascii="Times New Roman" w:eastAsia="Calibri" w:hAnsi="Times New Roman" w:cs="Times New Roman"/>
                <w:lang w:eastAsia="ru-RU"/>
              </w:rPr>
            </w:pPr>
            <w:r w:rsidRPr="00EE256F">
              <w:rPr>
                <w:rFonts w:ascii="Times New Roman" w:eastAsia="Calibri" w:hAnsi="Times New Roman" w:cs="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394" w:type="dxa"/>
          </w:tcPr>
          <w:p w:rsidR="00EE256F" w:rsidRPr="00EE256F" w:rsidRDefault="00EE256F" w:rsidP="00EE256F">
            <w:pPr>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Этажность – до 2 этажей.</w:t>
            </w:r>
          </w:p>
          <w:p w:rsidR="00EE256F" w:rsidRPr="00EE256F" w:rsidRDefault="00EE256F" w:rsidP="00EE256F">
            <w:pPr>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Минимальные отступы от границ земельного участка:</w:t>
            </w:r>
          </w:p>
          <w:p w:rsidR="00EE256F" w:rsidRPr="00EE256F" w:rsidRDefault="00EE256F" w:rsidP="00BC7399">
            <w:pPr>
              <w:numPr>
                <w:ilvl w:val="0"/>
                <w:numId w:val="10"/>
              </w:numPr>
              <w:spacing w:after="0" w:line="240" w:lineRule="auto"/>
              <w:ind w:left="357" w:hanging="357"/>
              <w:contextualSpacing/>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3 м до выступающих конструктивных элементов (крыльцо, пандус, приямок, отмостка и т.д.) основного здания, 1 м. до хозяйственных построек;</w:t>
            </w:r>
          </w:p>
          <w:p w:rsidR="00EE256F" w:rsidRPr="00EE256F" w:rsidRDefault="00EE256F" w:rsidP="00EE256F">
            <w:pPr>
              <w:autoSpaceDE w:val="0"/>
              <w:autoSpaceDN w:val="0"/>
              <w:adjustRightInd w:val="0"/>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В условиях реконструкции и дефицита территорий допускается размещение зданий по красной линии улиц.</w:t>
            </w:r>
          </w:p>
          <w:p w:rsidR="00EE256F" w:rsidRPr="00EE256F" w:rsidRDefault="00EE256F" w:rsidP="00EE256F">
            <w:pPr>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Размеры земельных участков – не менее 200 кв. м.</w:t>
            </w:r>
          </w:p>
          <w:p w:rsidR="00EE256F" w:rsidRPr="00EE256F" w:rsidRDefault="00EE256F" w:rsidP="00EE256F">
            <w:pPr>
              <w:spacing w:after="0" w:line="240" w:lineRule="auto"/>
              <w:jc w:val="both"/>
              <w:rPr>
                <w:rFonts w:ascii="Times New Roman" w:eastAsia="Calibri" w:hAnsi="Times New Roman" w:cs="Times New Roman"/>
                <w:lang w:eastAsia="ru-RU"/>
              </w:rPr>
            </w:pPr>
            <w:r w:rsidRPr="00EE256F">
              <w:rPr>
                <w:rFonts w:ascii="Times New Roman" w:eastAsia="Times New Roman" w:hAnsi="Times New Roman" w:cs="Times New Roman"/>
                <w:lang w:eastAsia="ru-RU"/>
              </w:rPr>
              <w:t xml:space="preserve">Максимальный процент застройки в границах земельного участка – 75%, </w:t>
            </w:r>
            <w:r w:rsidRPr="00EE256F">
              <w:rPr>
                <w:rFonts w:ascii="Times New Roman" w:eastAsia="Calibri" w:hAnsi="Times New Roman" w:cs="Times New Roman"/>
                <w:lang w:eastAsia="ru-RU"/>
              </w:rPr>
              <w:t>включая основное строение и вспомогательные, обеспечивающие функционирование объекта.</w:t>
            </w:r>
            <w:r w:rsidRPr="00EE256F">
              <w:rPr>
                <w:rFonts w:ascii="Times New Roman" w:eastAsia="Times New Roman" w:hAnsi="Times New Roman" w:cs="Times New Roman"/>
                <w:lang w:eastAsia="ru-RU"/>
              </w:rPr>
              <w:t xml:space="preserve"> </w:t>
            </w:r>
          </w:p>
          <w:p w:rsidR="00EE256F" w:rsidRPr="00EE256F" w:rsidRDefault="00EE256F" w:rsidP="00EE256F">
            <w:pPr>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Минимальный процент озеленения – 15% от площади земельного участка.</w:t>
            </w:r>
          </w:p>
        </w:tc>
        <w:tc>
          <w:tcPr>
            <w:tcW w:w="3904" w:type="dxa"/>
            <w:vMerge w:val="restart"/>
          </w:tcPr>
          <w:p w:rsidR="00EE256F" w:rsidRPr="00EE256F" w:rsidRDefault="00EE256F" w:rsidP="00EE256F">
            <w:pPr>
              <w:spacing w:after="0" w:line="240" w:lineRule="auto"/>
              <w:jc w:val="both"/>
              <w:rPr>
                <w:rFonts w:ascii="Times New Roman" w:eastAsia="Times New Roman" w:hAnsi="Times New Roman" w:cs="Times New Roman"/>
                <w:lang w:eastAsia="ru-RU"/>
              </w:rPr>
            </w:pPr>
            <w:r w:rsidRPr="00EE256F">
              <w:rPr>
                <w:rFonts w:ascii="Times New Roman" w:eastAsia="Calibri" w:hAnsi="Times New Roman" w:cs="Times New Roman"/>
                <w:lang w:eastAsia="ru-RU"/>
              </w:rPr>
              <w:t>Использование земельного участка, расположенного в пределах береговой полосы водного объекта общего пользования, допускается при условии обеспечения свободного доступа граждан к водному объекту общего пользования и его береговой полосе.</w:t>
            </w:r>
          </w:p>
          <w:p w:rsidR="00EE256F" w:rsidRPr="00EE256F" w:rsidRDefault="00EE256F" w:rsidP="00EE256F">
            <w:pPr>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EE256F" w:rsidRPr="00EE256F" w:rsidRDefault="00EE256F" w:rsidP="00EE256F">
            <w:pPr>
              <w:autoSpaceDE w:val="0"/>
              <w:autoSpaceDN w:val="0"/>
              <w:adjustRightInd w:val="0"/>
              <w:spacing w:after="0" w:line="240" w:lineRule="auto"/>
              <w:jc w:val="both"/>
              <w:rPr>
                <w:rFonts w:ascii="Times New Roman" w:eastAsia="Calibri" w:hAnsi="Times New Roman" w:cs="Times New Roman"/>
                <w:lang w:eastAsia="ru-RU"/>
              </w:rPr>
            </w:pPr>
            <w:r w:rsidRPr="00EE256F">
              <w:rPr>
                <w:rFonts w:ascii="Times New Roman" w:eastAsia="Calibri" w:hAnsi="Times New Roman" w:cs="Times New Roman"/>
                <w:lang w:eastAsia="ru-RU"/>
              </w:rPr>
              <w:t xml:space="preserve">Запрещается строительство объектов капитального строительства без проведения специальных защитных мероприятий по предотвращению негативного </w:t>
            </w:r>
            <w:r w:rsidRPr="00EE256F">
              <w:rPr>
                <w:rFonts w:ascii="Times New Roman" w:eastAsia="Calibri" w:hAnsi="Times New Roman" w:cs="Times New Roman"/>
                <w:lang w:eastAsia="ru-RU"/>
              </w:rPr>
              <w:lastRenderedPageBreak/>
              <w:t>воздействия вод в границах зон затопления, подтопления.</w:t>
            </w:r>
          </w:p>
          <w:p w:rsidR="00EE256F" w:rsidRPr="00EE256F" w:rsidRDefault="00EE256F" w:rsidP="00EE256F">
            <w:pPr>
              <w:spacing w:after="0" w:line="240" w:lineRule="auto"/>
              <w:jc w:val="both"/>
              <w:rPr>
                <w:rFonts w:ascii="Times New Roman" w:eastAsia="Calibri" w:hAnsi="Times New Roman" w:cs="Times New Roman"/>
                <w:lang w:eastAsia="ru-RU"/>
              </w:rPr>
            </w:pPr>
            <w:r w:rsidRPr="00EE256F">
              <w:rPr>
                <w:rFonts w:ascii="Times New Roman" w:eastAsia="Calibri" w:hAnsi="Times New Roman" w:cs="Times New Roman"/>
                <w:lang w:eastAsia="ru-RU"/>
              </w:rPr>
              <w:t>Осуществление хозяйственной и иной деятельности в рыбоохранных зонах допускается при условии соблюдения требований законодательства о рыболовстве и сохранении водных биологических ресурсов, водного законодательства и законодательства в области охраны окружающей среды, необходимых для сохранения условий воспроизводства водных биологических ресурсов.</w:t>
            </w:r>
          </w:p>
          <w:p w:rsidR="00EE256F" w:rsidRPr="00EE256F" w:rsidRDefault="00EE256F" w:rsidP="00EE256F">
            <w:pPr>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Не допускается строительство объектов социально-бытового и иного назначения на территории запретной зоны военного объекта</w:t>
            </w:r>
          </w:p>
        </w:tc>
      </w:tr>
      <w:tr w:rsidR="00EE256F" w:rsidRPr="00EE256F" w:rsidTr="00EE256F">
        <w:trPr>
          <w:trHeight w:val="20"/>
        </w:trPr>
        <w:tc>
          <w:tcPr>
            <w:tcW w:w="2376" w:type="dxa"/>
          </w:tcPr>
          <w:p w:rsidR="00EE256F" w:rsidRPr="00EE256F" w:rsidRDefault="00511151" w:rsidP="00EE256F">
            <w:pPr>
              <w:tabs>
                <w:tab w:val="center" w:pos="1116"/>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Гостиничное обслуживание 4.7</w:t>
            </w:r>
          </w:p>
        </w:tc>
        <w:tc>
          <w:tcPr>
            <w:tcW w:w="4395" w:type="dxa"/>
          </w:tcPr>
          <w:p w:rsidR="00EE256F" w:rsidRPr="00EE256F" w:rsidRDefault="00511151" w:rsidP="00EE256F">
            <w:pPr>
              <w:spacing w:after="0" w:line="240" w:lineRule="auto"/>
              <w:jc w:val="both"/>
              <w:rPr>
                <w:rFonts w:ascii="Times New Roman" w:eastAsia="Times New Roman" w:hAnsi="Times New Roman" w:cs="Times New Roman"/>
                <w:lang w:eastAsia="ru-RU"/>
              </w:rPr>
            </w:pPr>
            <w:r w:rsidRPr="00511151">
              <w:rPr>
                <w:rFonts w:ascii="Times New Roman" w:eastAsia="Calibri" w:hAnsi="Times New Roman" w:cs="Times New Roman"/>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394" w:type="dxa"/>
          </w:tcPr>
          <w:p w:rsidR="00511151" w:rsidRPr="00511151" w:rsidRDefault="00511151" w:rsidP="00511151">
            <w:pPr>
              <w:spacing w:after="0" w:line="240" w:lineRule="auto"/>
              <w:jc w:val="both"/>
              <w:rPr>
                <w:rFonts w:ascii="Times New Roman" w:eastAsia="Times New Roman" w:hAnsi="Times New Roman" w:cs="Times New Roman"/>
                <w:lang w:eastAsia="ru-RU"/>
              </w:rPr>
            </w:pPr>
            <w:r w:rsidRPr="00511151">
              <w:rPr>
                <w:rFonts w:ascii="Times New Roman" w:eastAsia="Times New Roman" w:hAnsi="Times New Roman" w:cs="Times New Roman"/>
                <w:lang w:eastAsia="ru-RU"/>
              </w:rPr>
              <w:t>Этажность – до 9 этажей.</w:t>
            </w:r>
          </w:p>
          <w:p w:rsidR="00511151" w:rsidRPr="00511151" w:rsidRDefault="00511151" w:rsidP="00511151">
            <w:pPr>
              <w:spacing w:after="0" w:line="240" w:lineRule="auto"/>
              <w:jc w:val="both"/>
              <w:rPr>
                <w:rFonts w:ascii="Times New Roman" w:eastAsia="Times New Roman" w:hAnsi="Times New Roman" w:cs="Times New Roman"/>
                <w:lang w:eastAsia="ru-RU"/>
              </w:rPr>
            </w:pPr>
            <w:r w:rsidRPr="00511151">
              <w:rPr>
                <w:rFonts w:ascii="Times New Roman" w:eastAsia="Times New Roman" w:hAnsi="Times New Roman" w:cs="Times New Roman"/>
                <w:lang w:eastAsia="ru-RU"/>
              </w:rPr>
              <w:t>Минимальные отступы от границ земельного участка:</w:t>
            </w:r>
          </w:p>
          <w:p w:rsidR="00511151" w:rsidRPr="00511151" w:rsidRDefault="00511151" w:rsidP="00511151">
            <w:pPr>
              <w:spacing w:after="0" w:line="240" w:lineRule="auto"/>
              <w:jc w:val="both"/>
              <w:rPr>
                <w:rFonts w:ascii="Times New Roman" w:eastAsia="Times New Roman" w:hAnsi="Times New Roman" w:cs="Times New Roman"/>
                <w:lang w:eastAsia="ru-RU"/>
              </w:rPr>
            </w:pPr>
            <w:r w:rsidRPr="00511151">
              <w:rPr>
                <w:rFonts w:ascii="Times New Roman" w:eastAsia="Times New Roman" w:hAnsi="Times New Roman" w:cs="Times New Roman"/>
                <w:lang w:eastAsia="ru-RU"/>
              </w:rPr>
              <w:t></w:t>
            </w:r>
            <w:r w:rsidRPr="00511151">
              <w:rPr>
                <w:rFonts w:ascii="Times New Roman" w:eastAsia="Times New Roman" w:hAnsi="Times New Roman" w:cs="Times New Roman"/>
                <w:lang w:eastAsia="ru-RU"/>
              </w:rPr>
              <w:tab/>
              <w:t>5 м до выступающих конструктивных элементов (пандус, крыльцо, приямок, отмостка и т.д.) основного здания;</w:t>
            </w:r>
          </w:p>
          <w:p w:rsidR="00511151" w:rsidRPr="00511151" w:rsidRDefault="00511151" w:rsidP="00511151">
            <w:pPr>
              <w:spacing w:after="0" w:line="240" w:lineRule="auto"/>
              <w:jc w:val="both"/>
              <w:rPr>
                <w:rFonts w:ascii="Times New Roman" w:eastAsia="Times New Roman" w:hAnsi="Times New Roman" w:cs="Times New Roman"/>
                <w:lang w:eastAsia="ru-RU"/>
              </w:rPr>
            </w:pPr>
            <w:r w:rsidRPr="00511151">
              <w:rPr>
                <w:rFonts w:ascii="Times New Roman" w:eastAsia="Times New Roman" w:hAnsi="Times New Roman" w:cs="Times New Roman"/>
                <w:lang w:eastAsia="ru-RU"/>
              </w:rPr>
              <w:t></w:t>
            </w:r>
            <w:r w:rsidRPr="00511151">
              <w:rPr>
                <w:rFonts w:ascii="Times New Roman" w:eastAsia="Times New Roman" w:hAnsi="Times New Roman" w:cs="Times New Roman"/>
                <w:lang w:eastAsia="ru-RU"/>
              </w:rPr>
              <w:tab/>
              <w:t xml:space="preserve">1 м до хозяйственных и </w:t>
            </w:r>
            <w:r w:rsidRPr="00511151">
              <w:rPr>
                <w:rFonts w:ascii="Times New Roman" w:eastAsia="Times New Roman" w:hAnsi="Times New Roman" w:cs="Times New Roman"/>
                <w:lang w:eastAsia="ru-RU"/>
              </w:rPr>
              <w:lastRenderedPageBreak/>
              <w:t>вспомогательных построек;</w:t>
            </w:r>
          </w:p>
          <w:p w:rsidR="00511151" w:rsidRPr="00511151" w:rsidRDefault="00511151" w:rsidP="00511151">
            <w:pPr>
              <w:spacing w:after="0" w:line="240" w:lineRule="auto"/>
              <w:jc w:val="both"/>
              <w:rPr>
                <w:rFonts w:ascii="Times New Roman" w:eastAsia="Times New Roman" w:hAnsi="Times New Roman" w:cs="Times New Roman"/>
                <w:lang w:eastAsia="ru-RU"/>
              </w:rPr>
            </w:pPr>
            <w:r w:rsidRPr="00511151">
              <w:rPr>
                <w:rFonts w:ascii="Times New Roman" w:eastAsia="Times New Roman" w:hAnsi="Times New Roman" w:cs="Times New Roman"/>
                <w:lang w:eastAsia="ru-RU"/>
              </w:rPr>
              <w:t xml:space="preserve">Отступ от красной линии до корпусов краевых государственных лечебно-профилактических медицинских организаций, оказывающих медицинскую помощь в стационарных условиях – 25 м; </w:t>
            </w:r>
          </w:p>
          <w:p w:rsidR="00511151" w:rsidRPr="00511151" w:rsidRDefault="00511151" w:rsidP="00511151">
            <w:pPr>
              <w:spacing w:after="0" w:line="240" w:lineRule="auto"/>
              <w:jc w:val="both"/>
              <w:rPr>
                <w:rFonts w:ascii="Times New Roman" w:eastAsia="Times New Roman" w:hAnsi="Times New Roman" w:cs="Times New Roman"/>
                <w:lang w:eastAsia="ru-RU"/>
              </w:rPr>
            </w:pPr>
            <w:r w:rsidRPr="00511151">
              <w:rPr>
                <w:rFonts w:ascii="Times New Roman" w:eastAsia="Times New Roman" w:hAnsi="Times New Roman" w:cs="Times New Roman"/>
                <w:lang w:eastAsia="ru-RU"/>
              </w:rPr>
              <w:t>Вспомогательные строения размещать со стороны улиц не допускается.</w:t>
            </w:r>
          </w:p>
          <w:p w:rsidR="00511151" w:rsidRPr="00511151" w:rsidRDefault="00511151" w:rsidP="00511151">
            <w:pPr>
              <w:spacing w:after="0" w:line="240" w:lineRule="auto"/>
              <w:jc w:val="both"/>
              <w:rPr>
                <w:rFonts w:ascii="Times New Roman" w:eastAsia="Times New Roman" w:hAnsi="Times New Roman" w:cs="Times New Roman"/>
                <w:lang w:eastAsia="ru-RU"/>
              </w:rPr>
            </w:pPr>
            <w:r w:rsidRPr="00511151">
              <w:rPr>
                <w:rFonts w:ascii="Times New Roman" w:eastAsia="Times New Roman" w:hAnsi="Times New Roman" w:cs="Times New Roman"/>
                <w:lang w:eastAsia="ru-RU"/>
              </w:rPr>
              <w:t>Размеры земельных участков – не подлежит установлению.</w:t>
            </w:r>
          </w:p>
          <w:p w:rsidR="00511151" w:rsidRPr="00511151" w:rsidRDefault="00511151" w:rsidP="00511151">
            <w:pPr>
              <w:spacing w:after="0" w:line="240" w:lineRule="auto"/>
              <w:jc w:val="both"/>
              <w:rPr>
                <w:rFonts w:ascii="Times New Roman" w:eastAsia="Times New Roman" w:hAnsi="Times New Roman" w:cs="Times New Roman"/>
                <w:lang w:eastAsia="ru-RU"/>
              </w:rPr>
            </w:pPr>
            <w:r w:rsidRPr="00511151">
              <w:rPr>
                <w:rFonts w:ascii="Times New Roman" w:eastAsia="Times New Roman" w:hAnsi="Times New Roman" w:cs="Times New Roman"/>
                <w:lang w:eastAsia="ru-RU"/>
              </w:rPr>
              <w:t xml:space="preserve">Максимальный процент застройки в </w:t>
            </w:r>
            <w:r>
              <w:rPr>
                <w:rFonts w:ascii="Times New Roman" w:eastAsia="Times New Roman" w:hAnsi="Times New Roman" w:cs="Times New Roman"/>
                <w:lang w:eastAsia="ru-RU"/>
              </w:rPr>
              <w:t>границах земельного участка – 60</w:t>
            </w:r>
            <w:r w:rsidRPr="00511151">
              <w:rPr>
                <w:rFonts w:ascii="Times New Roman" w:eastAsia="Times New Roman" w:hAnsi="Times New Roman" w:cs="Times New Roman"/>
                <w:lang w:eastAsia="ru-RU"/>
              </w:rPr>
              <w:t>%</w:t>
            </w:r>
          </w:p>
          <w:p w:rsidR="00EE256F" w:rsidRPr="00EE256F" w:rsidRDefault="00511151" w:rsidP="00511151">
            <w:pPr>
              <w:spacing w:after="0" w:line="240" w:lineRule="auto"/>
              <w:jc w:val="both"/>
              <w:rPr>
                <w:rFonts w:ascii="Times New Roman" w:eastAsia="Times New Roman" w:hAnsi="Times New Roman" w:cs="Times New Roman"/>
                <w:lang w:eastAsia="ru-RU"/>
              </w:rPr>
            </w:pPr>
            <w:r w:rsidRPr="00511151">
              <w:rPr>
                <w:rFonts w:ascii="Times New Roman" w:eastAsia="Times New Roman" w:hAnsi="Times New Roman" w:cs="Times New Roman"/>
                <w:lang w:eastAsia="ru-RU"/>
              </w:rPr>
              <w:t>Мин</w:t>
            </w:r>
            <w:r>
              <w:rPr>
                <w:rFonts w:ascii="Times New Roman" w:eastAsia="Times New Roman" w:hAnsi="Times New Roman" w:cs="Times New Roman"/>
                <w:lang w:eastAsia="ru-RU"/>
              </w:rPr>
              <w:t>имальный процент озеленения – 30</w:t>
            </w:r>
            <w:r w:rsidRPr="00511151">
              <w:rPr>
                <w:rFonts w:ascii="Times New Roman" w:eastAsia="Times New Roman" w:hAnsi="Times New Roman" w:cs="Times New Roman"/>
                <w:lang w:eastAsia="ru-RU"/>
              </w:rPr>
              <w:t>% от площади земельного участка.</w:t>
            </w:r>
          </w:p>
        </w:tc>
        <w:tc>
          <w:tcPr>
            <w:tcW w:w="3904" w:type="dxa"/>
            <w:vMerge/>
          </w:tcPr>
          <w:p w:rsidR="00EE256F" w:rsidRPr="00EE256F" w:rsidRDefault="00EE256F" w:rsidP="00EE256F">
            <w:pPr>
              <w:spacing w:after="0" w:line="240" w:lineRule="auto"/>
              <w:rPr>
                <w:rFonts w:ascii="Times New Roman" w:eastAsia="Times New Roman" w:hAnsi="Times New Roman" w:cs="Times New Roman"/>
                <w:lang w:eastAsia="ru-RU"/>
              </w:rPr>
            </w:pPr>
          </w:p>
        </w:tc>
      </w:tr>
    </w:tbl>
    <w:p w:rsidR="00EE256F" w:rsidRPr="00EE256F" w:rsidRDefault="00EE256F" w:rsidP="00EE256F">
      <w:pPr>
        <w:spacing w:before="120" w:after="120" w:line="240" w:lineRule="auto"/>
        <w:ind w:left="567"/>
        <w:jc w:val="both"/>
        <w:rPr>
          <w:rFonts w:ascii="Times New Roman" w:eastAsia="Times New Roman" w:hAnsi="Times New Roman" w:cs="Times New Roman"/>
          <w:b/>
          <w:sz w:val="20"/>
          <w:szCs w:val="24"/>
          <w:lang w:eastAsia="ru-RU"/>
        </w:rPr>
      </w:pPr>
      <w:r w:rsidRPr="00EE256F">
        <w:rPr>
          <w:rFonts w:ascii="Times New Roman" w:eastAsia="Times New Roman" w:hAnsi="Times New Roman" w:cs="Times New Roman"/>
          <w:b/>
          <w:sz w:val="20"/>
          <w:szCs w:val="24"/>
          <w:lang w:eastAsia="ru-RU"/>
        </w:rPr>
        <w:lastRenderedPageBreak/>
        <w:t>ВСПОМОГАТЕЛЬНЫЕ ВИДЫ И ПАРАМЕТРЫ РАЗРЕШЁННОГО ИСПОЛЬЗОВАНИЯ ЗЕМЕЛЬНЫХ УЧАСТКОВ И ОБЪЕКТОВ КАПИТАЛЬНОГО СТРОИТЕЛЬСТВА</w:t>
      </w:r>
      <w:r w:rsidR="003F7887" w:rsidRPr="003F7887">
        <w:t xml:space="preserve"> </w:t>
      </w:r>
      <w:r w:rsidR="003F7887" w:rsidRPr="003F7887">
        <w:rPr>
          <w:rFonts w:ascii="Times New Roman" w:eastAsia="Times New Roman" w:hAnsi="Times New Roman" w:cs="Times New Roman"/>
          <w:b/>
          <w:sz w:val="20"/>
          <w:szCs w:val="24"/>
          <w:lang w:eastAsia="ru-RU"/>
        </w:rPr>
        <w:t>РЕКОМЕНДУЕМЫЕ К УСТАНОВЛЕНИЮ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2779"/>
        <w:gridCol w:w="2655"/>
        <w:gridCol w:w="2411"/>
      </w:tblGrid>
      <w:tr w:rsidR="00EE256F" w:rsidRPr="00EE256F" w:rsidTr="00D02419">
        <w:trPr>
          <w:trHeight w:val="20"/>
          <w:tblHeader/>
        </w:trPr>
        <w:tc>
          <w:tcPr>
            <w:tcW w:w="4705" w:type="dxa"/>
            <w:gridSpan w:val="2"/>
            <w:vAlign w:val="center"/>
          </w:tcPr>
          <w:p w:rsidR="00EE256F" w:rsidRPr="00EE256F" w:rsidRDefault="00EE256F" w:rsidP="00EE256F">
            <w:pPr>
              <w:keepNext/>
              <w:keepLines/>
              <w:spacing w:after="0" w:line="240" w:lineRule="auto"/>
              <w:jc w:val="center"/>
              <w:rPr>
                <w:rFonts w:ascii="Times New Roman" w:eastAsia="Times New Roman" w:hAnsi="Times New Roman" w:cs="Times New Roman"/>
                <w:b/>
                <w:lang w:eastAsia="ru-RU"/>
              </w:rPr>
            </w:pPr>
            <w:r w:rsidRPr="00EE256F">
              <w:rPr>
                <w:rFonts w:ascii="Times New Roman" w:eastAsia="Times New Roman" w:hAnsi="Times New Roman" w:cs="Times New Roman"/>
                <w:b/>
                <w:lang w:eastAsia="ru-RU"/>
              </w:rPr>
              <w:t>Виды использования</w:t>
            </w:r>
          </w:p>
        </w:tc>
        <w:tc>
          <w:tcPr>
            <w:tcW w:w="2655" w:type="dxa"/>
            <w:vMerge w:val="restart"/>
            <w:vAlign w:val="center"/>
          </w:tcPr>
          <w:p w:rsidR="00EE256F" w:rsidRPr="00EE256F" w:rsidRDefault="00EE256F" w:rsidP="00EE256F">
            <w:pPr>
              <w:keepNext/>
              <w:keepLines/>
              <w:spacing w:after="0" w:line="240" w:lineRule="auto"/>
              <w:jc w:val="center"/>
              <w:rPr>
                <w:rFonts w:ascii="Times New Roman" w:eastAsia="Times New Roman" w:hAnsi="Times New Roman" w:cs="Times New Roman"/>
                <w:b/>
                <w:lang w:eastAsia="ru-RU"/>
              </w:rPr>
            </w:pPr>
            <w:r w:rsidRPr="00EE256F">
              <w:rPr>
                <w:rFonts w:ascii="Times New Roman" w:eastAsia="Times New Roman" w:hAnsi="Times New Roman" w:cs="Times New Roman"/>
                <w:b/>
                <w:lang w:eastAsia="ru-RU"/>
              </w:rPr>
              <w:t>Параметры разрешенного использования</w:t>
            </w:r>
          </w:p>
        </w:tc>
        <w:tc>
          <w:tcPr>
            <w:tcW w:w="2411" w:type="dxa"/>
            <w:vMerge w:val="restart"/>
            <w:vAlign w:val="center"/>
          </w:tcPr>
          <w:p w:rsidR="00EE256F" w:rsidRPr="00EE256F" w:rsidRDefault="00EE256F" w:rsidP="00EE256F">
            <w:pPr>
              <w:keepNext/>
              <w:keepLines/>
              <w:spacing w:after="0" w:line="240" w:lineRule="auto"/>
              <w:jc w:val="center"/>
              <w:rPr>
                <w:rFonts w:ascii="Times New Roman" w:eastAsia="Times New Roman" w:hAnsi="Times New Roman" w:cs="Times New Roman"/>
                <w:b/>
                <w:lang w:eastAsia="ru-RU"/>
              </w:rPr>
            </w:pPr>
            <w:r w:rsidRPr="00EE256F">
              <w:rPr>
                <w:rFonts w:ascii="Times New Roman" w:eastAsia="Times New Roman" w:hAnsi="Times New Roman" w:cs="Times New Roman"/>
                <w:b/>
                <w:lang w:eastAsia="ru-RU"/>
              </w:rPr>
              <w:t xml:space="preserve">Ограничения использования </w:t>
            </w:r>
            <w:r w:rsidRPr="00EE256F">
              <w:rPr>
                <w:rFonts w:ascii="Times New Roman" w:eastAsia="Times New Roman" w:hAnsi="Times New Roman" w:cs="Times New Roman"/>
                <w:b/>
                <w:lang w:eastAsia="ru-RU"/>
              </w:rPr>
              <w:br/>
              <w:t xml:space="preserve">земельных участков и объектов </w:t>
            </w:r>
            <w:r w:rsidRPr="00EE256F">
              <w:rPr>
                <w:rFonts w:ascii="Times New Roman" w:eastAsia="Times New Roman" w:hAnsi="Times New Roman" w:cs="Times New Roman"/>
                <w:b/>
                <w:lang w:eastAsia="ru-RU"/>
              </w:rPr>
              <w:br/>
              <w:t>капитального строительства</w:t>
            </w:r>
          </w:p>
        </w:tc>
      </w:tr>
      <w:tr w:rsidR="00EE256F" w:rsidRPr="00EE256F" w:rsidTr="00D02419">
        <w:trPr>
          <w:trHeight w:val="20"/>
          <w:tblHeader/>
        </w:trPr>
        <w:tc>
          <w:tcPr>
            <w:tcW w:w="1926" w:type="dxa"/>
            <w:vAlign w:val="center"/>
          </w:tcPr>
          <w:p w:rsidR="00EE256F" w:rsidRPr="00EE256F" w:rsidRDefault="00EE256F" w:rsidP="00EE256F">
            <w:pPr>
              <w:keepNext/>
              <w:keepLines/>
              <w:spacing w:after="0" w:line="240" w:lineRule="auto"/>
              <w:jc w:val="center"/>
              <w:rPr>
                <w:rFonts w:ascii="Times New Roman" w:eastAsia="Times New Roman" w:hAnsi="Times New Roman" w:cs="Times New Roman"/>
                <w:b/>
                <w:lang w:eastAsia="ru-RU"/>
              </w:rPr>
            </w:pPr>
            <w:r w:rsidRPr="00EE256F">
              <w:rPr>
                <w:rFonts w:ascii="Times New Roman" w:eastAsia="Times New Roman" w:hAnsi="Times New Roman" w:cs="Times New Roman"/>
                <w:b/>
                <w:lang w:eastAsia="ru-RU"/>
              </w:rPr>
              <w:t>Наименование вида использования</w:t>
            </w:r>
          </w:p>
        </w:tc>
        <w:tc>
          <w:tcPr>
            <w:tcW w:w="2779" w:type="dxa"/>
            <w:vAlign w:val="center"/>
          </w:tcPr>
          <w:p w:rsidR="00EE256F" w:rsidRPr="00EE256F" w:rsidRDefault="00EE256F" w:rsidP="00EE256F">
            <w:pPr>
              <w:keepNext/>
              <w:keepLines/>
              <w:spacing w:after="0" w:line="240" w:lineRule="auto"/>
              <w:jc w:val="center"/>
              <w:rPr>
                <w:rFonts w:ascii="Times New Roman" w:eastAsia="Times New Roman" w:hAnsi="Times New Roman" w:cs="Times New Roman"/>
                <w:b/>
                <w:lang w:eastAsia="ru-RU"/>
              </w:rPr>
            </w:pPr>
            <w:r w:rsidRPr="00EE256F">
              <w:rPr>
                <w:rFonts w:ascii="Times New Roman" w:eastAsia="Times New Roman" w:hAnsi="Times New Roman" w:cs="Times New Roman"/>
                <w:b/>
                <w:lang w:eastAsia="ru-RU"/>
              </w:rPr>
              <w:t>Описание вида использования</w:t>
            </w:r>
          </w:p>
        </w:tc>
        <w:tc>
          <w:tcPr>
            <w:tcW w:w="2655" w:type="dxa"/>
            <w:vMerge/>
            <w:vAlign w:val="center"/>
          </w:tcPr>
          <w:p w:rsidR="00EE256F" w:rsidRPr="00EE256F" w:rsidRDefault="00EE256F" w:rsidP="00EE256F">
            <w:pPr>
              <w:keepNext/>
              <w:keepLines/>
              <w:spacing w:after="0" w:line="240" w:lineRule="auto"/>
              <w:jc w:val="center"/>
              <w:rPr>
                <w:rFonts w:ascii="Times New Roman" w:eastAsia="Times New Roman" w:hAnsi="Times New Roman" w:cs="Times New Roman"/>
                <w:b/>
                <w:lang w:eastAsia="ru-RU"/>
              </w:rPr>
            </w:pPr>
          </w:p>
        </w:tc>
        <w:tc>
          <w:tcPr>
            <w:tcW w:w="2411" w:type="dxa"/>
            <w:vMerge/>
            <w:vAlign w:val="center"/>
          </w:tcPr>
          <w:p w:rsidR="00EE256F" w:rsidRPr="00EE256F" w:rsidRDefault="00EE256F" w:rsidP="00EE256F">
            <w:pPr>
              <w:keepNext/>
              <w:keepLines/>
              <w:spacing w:after="0" w:line="240" w:lineRule="auto"/>
              <w:jc w:val="center"/>
              <w:rPr>
                <w:rFonts w:ascii="Times New Roman" w:eastAsia="Times New Roman" w:hAnsi="Times New Roman" w:cs="Times New Roman"/>
                <w:b/>
                <w:lang w:eastAsia="ru-RU"/>
              </w:rPr>
            </w:pPr>
          </w:p>
        </w:tc>
      </w:tr>
      <w:tr w:rsidR="00EE256F" w:rsidRPr="00EE256F" w:rsidTr="00D02419">
        <w:trPr>
          <w:trHeight w:val="20"/>
        </w:trPr>
        <w:tc>
          <w:tcPr>
            <w:tcW w:w="1926" w:type="dxa"/>
          </w:tcPr>
          <w:p w:rsidR="00EE256F" w:rsidRPr="00EE256F" w:rsidRDefault="00EE256F" w:rsidP="00EE256F">
            <w:pPr>
              <w:spacing w:after="0" w:line="240" w:lineRule="auto"/>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Коммунальное обслуживание</w:t>
            </w:r>
            <w:r w:rsidR="00906AD5">
              <w:rPr>
                <w:rFonts w:ascii="Times New Roman" w:eastAsia="Times New Roman" w:hAnsi="Times New Roman" w:cs="Times New Roman"/>
                <w:lang w:eastAsia="ru-RU"/>
              </w:rPr>
              <w:t xml:space="preserve"> 3.1</w:t>
            </w:r>
          </w:p>
        </w:tc>
        <w:tc>
          <w:tcPr>
            <w:tcW w:w="2779" w:type="dxa"/>
          </w:tcPr>
          <w:p w:rsidR="00EE256F" w:rsidRPr="00EE256F" w:rsidRDefault="00EE256F" w:rsidP="00EE256F">
            <w:pPr>
              <w:autoSpaceDE w:val="0"/>
              <w:autoSpaceDN w:val="0"/>
              <w:adjustRightInd w:val="0"/>
              <w:spacing w:after="0" w:line="240" w:lineRule="auto"/>
              <w:jc w:val="both"/>
              <w:rPr>
                <w:rFonts w:ascii="Times New Roman" w:eastAsia="Calibri" w:hAnsi="Times New Roman" w:cs="Times New Roman"/>
                <w:lang w:eastAsia="ru-RU"/>
              </w:rPr>
            </w:pPr>
            <w:r w:rsidRPr="00EE256F">
              <w:rPr>
                <w:rFonts w:ascii="Times New Roman" w:eastAsia="Calibri" w:hAnsi="Times New Roman" w:cs="Times New Roman"/>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w:t>
            </w:r>
            <w:r w:rsidRPr="00EE256F">
              <w:rPr>
                <w:rFonts w:ascii="Times New Roman" w:eastAsia="Calibri" w:hAnsi="Times New Roman" w:cs="Times New Roman"/>
                <w:lang w:eastAsia="ru-RU"/>
              </w:rPr>
              <w:lastRenderedPageBreak/>
              <w:t>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655" w:type="dxa"/>
          </w:tcPr>
          <w:p w:rsidR="00EE256F" w:rsidRPr="00EE256F" w:rsidRDefault="00EE256F" w:rsidP="00EE256F">
            <w:pPr>
              <w:spacing w:after="0" w:line="240" w:lineRule="auto"/>
              <w:rPr>
                <w:rFonts w:ascii="Times New Roman" w:eastAsia="Times New Roman" w:hAnsi="Times New Roman" w:cs="Times New Roman"/>
                <w:lang w:eastAsia="ru-RU"/>
              </w:rPr>
            </w:pPr>
            <w:r w:rsidRPr="00EE256F">
              <w:rPr>
                <w:rFonts w:ascii="Times New Roman" w:eastAsia="Times New Roman" w:hAnsi="Times New Roman" w:cs="Times New Roman"/>
                <w:lang w:eastAsia="ru-RU"/>
              </w:rPr>
              <w:lastRenderedPageBreak/>
              <w:t>Этажность – до 1 этажа.</w:t>
            </w:r>
          </w:p>
          <w:p w:rsidR="00EE256F" w:rsidRPr="00EE256F" w:rsidRDefault="00EE256F" w:rsidP="00EE256F">
            <w:pPr>
              <w:spacing w:after="0" w:line="240" w:lineRule="auto"/>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 xml:space="preserve">Минимальные отступы от границ земельного участка: </w:t>
            </w:r>
          </w:p>
          <w:p w:rsidR="00EE256F" w:rsidRPr="00EE256F" w:rsidRDefault="00EE256F" w:rsidP="00BC7399">
            <w:pPr>
              <w:numPr>
                <w:ilvl w:val="0"/>
                <w:numId w:val="11"/>
              </w:numPr>
              <w:spacing w:after="0" w:line="240" w:lineRule="auto"/>
              <w:ind w:left="357" w:hanging="357"/>
              <w:contextualSpacing/>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1 м;</w:t>
            </w:r>
          </w:p>
          <w:p w:rsidR="00EE256F" w:rsidRPr="00EE256F" w:rsidRDefault="00EE256F" w:rsidP="00BC7399">
            <w:pPr>
              <w:numPr>
                <w:ilvl w:val="0"/>
                <w:numId w:val="10"/>
              </w:numPr>
              <w:spacing w:after="0" w:line="240" w:lineRule="auto"/>
              <w:ind w:left="357" w:hanging="357"/>
              <w:contextualSpacing/>
              <w:jc w:val="both"/>
              <w:rPr>
                <w:rFonts w:ascii="Times New Roman" w:eastAsia="Calibri" w:hAnsi="Times New Roman" w:cs="Times New Roman"/>
                <w:lang w:eastAsia="ru-RU"/>
              </w:rPr>
            </w:pPr>
            <w:r w:rsidRPr="00EE256F">
              <w:rPr>
                <w:rFonts w:ascii="Times New Roman" w:eastAsia="Calibri" w:hAnsi="Times New Roman" w:cs="Times New Roman"/>
                <w:lang w:eastAsia="ru-RU"/>
              </w:rPr>
              <w:t>5 м от границы участка со стороны красной линии.</w:t>
            </w:r>
          </w:p>
          <w:p w:rsidR="00EE256F" w:rsidRPr="00EE256F" w:rsidRDefault="00EE256F" w:rsidP="00EE256F">
            <w:pPr>
              <w:spacing w:after="0" w:line="240" w:lineRule="auto"/>
              <w:rPr>
                <w:rFonts w:ascii="Times New Roman" w:eastAsia="Times New Roman" w:hAnsi="Times New Roman" w:cs="Times New Roman"/>
                <w:lang w:eastAsia="ru-RU"/>
              </w:rPr>
            </w:pPr>
            <w:r w:rsidRPr="00EE256F">
              <w:rPr>
                <w:rFonts w:ascii="Times New Roman" w:eastAsia="Times New Roman" w:hAnsi="Times New Roman" w:cs="Times New Roman"/>
                <w:lang w:eastAsia="ru-RU"/>
              </w:rPr>
              <w:lastRenderedPageBreak/>
              <w:t xml:space="preserve">В условиях реконструкции и дефицита территорий допускается сокращение отступа и/или размещение зданий по красной линии улиц. </w:t>
            </w:r>
          </w:p>
          <w:p w:rsidR="00EE256F" w:rsidRPr="00EE256F" w:rsidRDefault="00EE256F" w:rsidP="00EE256F">
            <w:pPr>
              <w:autoSpaceDE w:val="0"/>
              <w:autoSpaceDN w:val="0"/>
              <w:adjustRightInd w:val="0"/>
              <w:spacing w:after="0" w:line="240" w:lineRule="auto"/>
              <w:jc w:val="both"/>
              <w:rPr>
                <w:rFonts w:ascii="Times New Roman" w:eastAsia="Calibri" w:hAnsi="Times New Roman" w:cs="Times New Roman"/>
                <w:lang w:eastAsia="ru-RU"/>
              </w:rPr>
            </w:pPr>
            <w:r w:rsidRPr="00EE256F">
              <w:rPr>
                <w:rFonts w:ascii="Times New Roman" w:eastAsia="Calibri" w:hAnsi="Times New Roman" w:cs="Times New Roman"/>
                <w:lang w:eastAsia="ru-RU"/>
              </w:rPr>
              <w:t>Размеры земельных участков не подлежат установлению.</w:t>
            </w:r>
          </w:p>
          <w:p w:rsidR="00EE256F" w:rsidRPr="00EE256F" w:rsidRDefault="00EE256F" w:rsidP="00EE256F">
            <w:pPr>
              <w:spacing w:after="0" w:line="240" w:lineRule="auto"/>
              <w:jc w:val="both"/>
              <w:rPr>
                <w:rFonts w:ascii="Times New Roman" w:eastAsia="Times New Roman" w:hAnsi="Times New Roman" w:cs="Times New Roman"/>
                <w:lang w:eastAsia="ru-RU"/>
              </w:rPr>
            </w:pPr>
            <w:r w:rsidRPr="00EE256F">
              <w:rPr>
                <w:rFonts w:ascii="Times New Roman" w:eastAsia="Calibri" w:hAnsi="Times New Roman" w:cs="Times New Roman"/>
                <w:lang w:eastAsia="ru-RU"/>
              </w:rPr>
              <w:t>Максимальный процент застройки в границах земельного участка не подлежит установлению.</w:t>
            </w:r>
          </w:p>
        </w:tc>
        <w:tc>
          <w:tcPr>
            <w:tcW w:w="2411" w:type="dxa"/>
          </w:tcPr>
          <w:p w:rsidR="00EE256F" w:rsidRPr="00EE256F" w:rsidRDefault="00EE256F" w:rsidP="00EE256F">
            <w:pPr>
              <w:spacing w:after="0" w:line="240" w:lineRule="auto"/>
              <w:jc w:val="both"/>
              <w:rPr>
                <w:rFonts w:ascii="Times New Roman" w:eastAsia="Times New Roman" w:hAnsi="Times New Roman" w:cs="Times New Roman"/>
                <w:lang w:eastAsia="ru-RU"/>
              </w:rPr>
            </w:pPr>
          </w:p>
        </w:tc>
      </w:tr>
      <w:tr w:rsidR="00EE256F" w:rsidRPr="00EE256F" w:rsidTr="00D02419">
        <w:trPr>
          <w:trHeight w:val="20"/>
        </w:trPr>
        <w:tc>
          <w:tcPr>
            <w:tcW w:w="1926" w:type="dxa"/>
          </w:tcPr>
          <w:p w:rsidR="00EE256F" w:rsidRPr="00EE256F" w:rsidRDefault="001C1441" w:rsidP="00EE256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Автомобильный транспорт</w:t>
            </w:r>
            <w:r w:rsidR="00906AD5">
              <w:rPr>
                <w:rFonts w:ascii="Times New Roman" w:eastAsia="Times New Roman" w:hAnsi="Times New Roman" w:cs="Times New Roman"/>
                <w:lang w:eastAsia="ru-RU"/>
              </w:rPr>
              <w:t xml:space="preserve"> 7.2</w:t>
            </w:r>
          </w:p>
        </w:tc>
        <w:tc>
          <w:tcPr>
            <w:tcW w:w="2779" w:type="dxa"/>
          </w:tcPr>
          <w:p w:rsidR="00EE256F" w:rsidRPr="00EE256F" w:rsidRDefault="001C1441" w:rsidP="00EE256F">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Calibri" w:hAnsi="Times New Roman" w:cs="Times New Roman"/>
                <w:lang w:eastAsia="ru-RU"/>
              </w:rPr>
              <w:t>Размещение зданий и сооружений автомобильного транспорта. Содержание данного вида разрешённого использования включает в себя содержание видов разрешенного использования с кодом 7.2.1-7.2.3</w:t>
            </w:r>
            <w:r>
              <w:t xml:space="preserve"> </w:t>
            </w:r>
            <w:r w:rsidRPr="001C1441">
              <w:rPr>
                <w:rFonts w:ascii="Times New Roman" w:eastAsia="Calibri" w:hAnsi="Times New Roman" w:cs="Times New Roman"/>
                <w:lang w:eastAsia="ru-RU"/>
              </w:rPr>
              <w:t>Приказ</w:t>
            </w:r>
            <w:r>
              <w:rPr>
                <w:rFonts w:ascii="Times New Roman" w:eastAsia="Calibri" w:hAnsi="Times New Roman" w:cs="Times New Roman"/>
                <w:lang w:eastAsia="ru-RU"/>
              </w:rPr>
              <w:t>а</w:t>
            </w:r>
            <w:r w:rsidRPr="001C1441">
              <w:rPr>
                <w:rFonts w:ascii="Times New Roman" w:eastAsia="Calibri" w:hAnsi="Times New Roman" w:cs="Times New Roman"/>
                <w:lang w:eastAsia="ru-RU"/>
              </w:rPr>
              <w:t xml:space="preserve"> Минэкономразвития России от 01.09.2014 г. N 540 (ред. от 04.02.2019 г. № 44) «Об утверждении классификатора видов разрешенного использования земельных участков»</w:t>
            </w:r>
          </w:p>
        </w:tc>
        <w:tc>
          <w:tcPr>
            <w:tcW w:w="2655" w:type="dxa"/>
          </w:tcPr>
          <w:p w:rsidR="00EE256F" w:rsidRPr="00EE256F" w:rsidRDefault="00EE256F" w:rsidP="00EE256F">
            <w:pPr>
              <w:tabs>
                <w:tab w:val="center" w:pos="4677"/>
                <w:tab w:val="right" w:pos="9355"/>
              </w:tabs>
              <w:spacing w:after="0" w:line="240" w:lineRule="auto"/>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Этажность – до 2 этажей.</w:t>
            </w:r>
          </w:p>
          <w:p w:rsidR="00EE256F" w:rsidRPr="00EE256F" w:rsidRDefault="00EE256F" w:rsidP="00EE256F">
            <w:pPr>
              <w:tabs>
                <w:tab w:val="center" w:pos="4677"/>
                <w:tab w:val="right" w:pos="9355"/>
              </w:tabs>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Минимальные отступы от границ земельного участка:</w:t>
            </w:r>
          </w:p>
          <w:p w:rsidR="00EE256F" w:rsidRPr="00EE256F" w:rsidRDefault="00EE256F" w:rsidP="00BC7399">
            <w:pPr>
              <w:numPr>
                <w:ilvl w:val="0"/>
                <w:numId w:val="12"/>
              </w:numPr>
              <w:spacing w:after="0" w:line="240" w:lineRule="auto"/>
              <w:ind w:left="357" w:hanging="357"/>
              <w:contextualSpacing/>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1,5 м от границ земельного участка, допускается смежное размещение зданий, при условии согласия собственника соседнего участка.</w:t>
            </w:r>
          </w:p>
          <w:p w:rsidR="00EE256F" w:rsidRPr="00EE256F" w:rsidRDefault="00EE256F" w:rsidP="00EE256F">
            <w:pPr>
              <w:spacing w:after="0" w:line="240" w:lineRule="auto"/>
              <w:jc w:val="both"/>
              <w:rPr>
                <w:rFonts w:ascii="Times New Roman" w:eastAsia="Times New Roman" w:hAnsi="Times New Roman" w:cs="Times New Roman"/>
                <w:lang w:eastAsia="ru-RU"/>
              </w:rPr>
            </w:pPr>
            <w:r w:rsidRPr="00EE256F">
              <w:rPr>
                <w:rFonts w:ascii="Times New Roman" w:eastAsia="Calibri" w:hAnsi="Times New Roman" w:cs="Times New Roman"/>
                <w:lang w:eastAsia="ru-RU"/>
              </w:rPr>
              <w:t xml:space="preserve">Для многоярусных объектов </w:t>
            </w:r>
            <w:r w:rsidRPr="00EE256F">
              <w:rPr>
                <w:rFonts w:ascii="Times New Roman" w:eastAsia="Times New Roman" w:hAnsi="Times New Roman" w:cs="Times New Roman"/>
                <w:lang w:eastAsia="ru-RU"/>
              </w:rPr>
              <w:t xml:space="preserve">минимальные отступы от границ земельного участка: </w:t>
            </w:r>
          </w:p>
          <w:p w:rsidR="00EE256F" w:rsidRPr="00EE256F" w:rsidRDefault="00EE256F" w:rsidP="00EE256F">
            <w:pPr>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- 3 м от границ земельного участка до выступающих конструктивных элементов (рампа, пандус, крыльцо, приямок, отмостка и т.д.) основного здания.</w:t>
            </w:r>
          </w:p>
          <w:p w:rsidR="00EE256F" w:rsidRPr="00EE256F" w:rsidRDefault="00EE256F" w:rsidP="00EE256F">
            <w:pPr>
              <w:autoSpaceDE w:val="0"/>
              <w:autoSpaceDN w:val="0"/>
              <w:adjustRightInd w:val="0"/>
              <w:spacing w:after="0" w:line="240" w:lineRule="auto"/>
              <w:jc w:val="both"/>
              <w:rPr>
                <w:rFonts w:ascii="Times New Roman" w:eastAsia="Times New Roman" w:hAnsi="Times New Roman" w:cs="Times New Roman"/>
                <w:lang w:eastAsia="ru-RU"/>
              </w:rPr>
            </w:pPr>
            <w:r w:rsidRPr="00EE256F">
              <w:rPr>
                <w:rFonts w:ascii="Times New Roman" w:eastAsia="Times New Roman" w:hAnsi="Times New Roman" w:cs="Times New Roman"/>
                <w:lang w:eastAsia="ru-RU"/>
              </w:rPr>
              <w:t xml:space="preserve">В условиях реконструкции и </w:t>
            </w:r>
            <w:r w:rsidRPr="00EE256F">
              <w:rPr>
                <w:rFonts w:ascii="Times New Roman" w:eastAsia="Times New Roman" w:hAnsi="Times New Roman" w:cs="Times New Roman"/>
                <w:lang w:eastAsia="ru-RU"/>
              </w:rPr>
              <w:lastRenderedPageBreak/>
              <w:t>дефицита территорий допускается сокращение отступа и/или размещение зданий по красной линии улиц.</w:t>
            </w:r>
          </w:p>
          <w:p w:rsidR="00EE256F" w:rsidRPr="00EE256F" w:rsidRDefault="00EE256F" w:rsidP="00EE256F">
            <w:pPr>
              <w:autoSpaceDE w:val="0"/>
              <w:autoSpaceDN w:val="0"/>
              <w:adjustRightInd w:val="0"/>
              <w:spacing w:after="0" w:line="240" w:lineRule="auto"/>
              <w:jc w:val="both"/>
              <w:rPr>
                <w:rFonts w:ascii="Times New Roman" w:eastAsia="Calibri" w:hAnsi="Times New Roman" w:cs="Times New Roman"/>
                <w:lang w:eastAsia="ru-RU"/>
              </w:rPr>
            </w:pPr>
            <w:r w:rsidRPr="00EE256F">
              <w:rPr>
                <w:rFonts w:ascii="Times New Roman" w:eastAsia="Calibri" w:hAnsi="Times New Roman" w:cs="Times New Roman"/>
                <w:lang w:eastAsia="ru-RU"/>
              </w:rPr>
              <w:t>Размеры земельных участков не подлежат установлению.</w:t>
            </w:r>
          </w:p>
          <w:p w:rsidR="00EE256F" w:rsidRPr="00EE256F" w:rsidRDefault="00EE256F" w:rsidP="00EE256F">
            <w:pPr>
              <w:spacing w:after="0" w:line="240" w:lineRule="auto"/>
              <w:rPr>
                <w:rFonts w:ascii="Times New Roman" w:eastAsia="Times New Roman" w:hAnsi="Times New Roman" w:cs="Times New Roman"/>
                <w:lang w:eastAsia="ru-RU"/>
              </w:rPr>
            </w:pPr>
            <w:r w:rsidRPr="00EE256F">
              <w:rPr>
                <w:rFonts w:ascii="Times New Roman" w:eastAsia="Calibri" w:hAnsi="Times New Roman" w:cs="Times New Roman"/>
                <w:lang w:eastAsia="ru-RU"/>
              </w:rPr>
              <w:t>Максимальный процент застройки в границах земельного участка не подлежит установлению.</w:t>
            </w:r>
          </w:p>
        </w:tc>
        <w:tc>
          <w:tcPr>
            <w:tcW w:w="2411" w:type="dxa"/>
          </w:tcPr>
          <w:p w:rsidR="00EE256F" w:rsidRPr="00EE256F" w:rsidRDefault="00EE256F" w:rsidP="00EE256F">
            <w:pPr>
              <w:spacing w:after="0" w:line="240" w:lineRule="auto"/>
              <w:jc w:val="both"/>
              <w:rPr>
                <w:rFonts w:ascii="Times New Roman" w:eastAsia="Times New Roman" w:hAnsi="Times New Roman" w:cs="Times New Roman"/>
                <w:lang w:eastAsia="ru-RU"/>
              </w:rPr>
            </w:pPr>
          </w:p>
        </w:tc>
      </w:tr>
      <w:tr w:rsidR="00EE256F" w:rsidRPr="00EE256F" w:rsidTr="00D02419">
        <w:trPr>
          <w:trHeight w:val="20"/>
        </w:trPr>
        <w:tc>
          <w:tcPr>
            <w:tcW w:w="1926" w:type="dxa"/>
          </w:tcPr>
          <w:p w:rsidR="00EE256F" w:rsidRPr="00EE256F" w:rsidRDefault="00906AD5" w:rsidP="00EE256F">
            <w:pPr>
              <w:spacing w:after="0" w:line="240" w:lineRule="auto"/>
              <w:rPr>
                <w:rFonts w:ascii="Times New Roman" w:eastAsia="Times New Roman" w:hAnsi="Times New Roman" w:cs="Times New Roman"/>
                <w:lang w:eastAsia="ru-RU"/>
              </w:rPr>
            </w:pPr>
            <w:r w:rsidRPr="00906AD5">
              <w:rPr>
                <w:rFonts w:ascii="Times New Roman" w:eastAsia="Times New Roman" w:hAnsi="Times New Roman" w:cs="Times New Roman"/>
                <w:lang w:eastAsia="ru-RU"/>
              </w:rPr>
              <w:lastRenderedPageBreak/>
              <w:t>Общее пользование территории</w:t>
            </w:r>
            <w:r>
              <w:rPr>
                <w:rFonts w:ascii="Times New Roman" w:eastAsia="Times New Roman" w:hAnsi="Times New Roman" w:cs="Times New Roman"/>
                <w:lang w:eastAsia="ru-RU"/>
              </w:rPr>
              <w:t xml:space="preserve"> 12.0</w:t>
            </w:r>
          </w:p>
        </w:tc>
        <w:tc>
          <w:tcPr>
            <w:tcW w:w="2779" w:type="dxa"/>
          </w:tcPr>
          <w:p w:rsidR="00EE256F" w:rsidRPr="00EE256F" w:rsidRDefault="00906AD5" w:rsidP="00EE256F">
            <w:pPr>
              <w:autoSpaceDE w:val="0"/>
              <w:autoSpaceDN w:val="0"/>
              <w:adjustRightInd w:val="0"/>
              <w:spacing w:after="0" w:line="240" w:lineRule="auto"/>
              <w:jc w:val="both"/>
              <w:rPr>
                <w:rFonts w:ascii="Times New Roman" w:eastAsia="Calibri" w:hAnsi="Times New Roman" w:cs="Times New Roman"/>
                <w:lang w:eastAsia="ru-RU"/>
              </w:rPr>
            </w:pPr>
            <w:r w:rsidRPr="00906AD5">
              <w:rPr>
                <w:rFonts w:ascii="Times New Roman" w:eastAsia="Calibri" w:hAnsi="Times New Roman" w:cs="Times New Roman"/>
                <w:lang w:eastAsia="ru-RU"/>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2655" w:type="dxa"/>
          </w:tcPr>
          <w:p w:rsidR="00EE256F" w:rsidRPr="00EE256F" w:rsidRDefault="00EE256F" w:rsidP="00EE256F">
            <w:pPr>
              <w:tabs>
                <w:tab w:val="left" w:pos="3204"/>
              </w:tabs>
              <w:spacing w:after="0" w:line="240" w:lineRule="auto"/>
              <w:jc w:val="both"/>
              <w:rPr>
                <w:rFonts w:ascii="Times New Roman" w:eastAsia="Times New Roman" w:hAnsi="Times New Roman" w:cs="Times New Roman"/>
                <w:lang w:eastAsia="ru-RU"/>
              </w:rPr>
            </w:pPr>
            <w:r w:rsidRPr="00EE256F">
              <w:rPr>
                <w:rFonts w:ascii="Times New Roman" w:eastAsia="Calibri" w:hAnsi="Times New Roman" w:cs="Times New Roman"/>
                <w:bCs/>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c>
          <w:tcPr>
            <w:tcW w:w="2411" w:type="dxa"/>
          </w:tcPr>
          <w:p w:rsidR="00EE256F" w:rsidRPr="00EE256F" w:rsidRDefault="00EE256F" w:rsidP="00EE256F">
            <w:pPr>
              <w:spacing w:after="0" w:line="240" w:lineRule="auto"/>
              <w:jc w:val="both"/>
              <w:rPr>
                <w:rFonts w:ascii="Times New Roman" w:eastAsia="Times New Roman" w:hAnsi="Times New Roman" w:cs="Times New Roman"/>
                <w:lang w:eastAsia="ru-RU"/>
              </w:rPr>
            </w:pPr>
          </w:p>
        </w:tc>
      </w:tr>
    </w:tbl>
    <w:p w:rsidR="00762060" w:rsidRDefault="00762060" w:rsidP="00DD5D03">
      <w:pPr>
        <w:widowControl w:val="0"/>
        <w:autoSpaceDE w:val="0"/>
        <w:autoSpaceDN w:val="0"/>
        <w:adjustRightInd w:val="0"/>
        <w:spacing w:before="160" w:after="0" w:line="240" w:lineRule="auto"/>
        <w:ind w:firstLine="567"/>
        <w:jc w:val="both"/>
        <w:rPr>
          <w:rFonts w:ascii="Times New Roman" w:eastAsia="Times New Roman" w:hAnsi="Times New Roman" w:cs="Times New Roman"/>
          <w:sz w:val="24"/>
          <w:szCs w:val="24"/>
          <w:lang w:eastAsia="ru-RU"/>
        </w:rPr>
      </w:pPr>
      <w:r w:rsidRPr="00762060">
        <w:rPr>
          <w:rFonts w:ascii="Times New Roman" w:eastAsia="Times New Roman" w:hAnsi="Times New Roman" w:cs="Times New Roman"/>
          <w:sz w:val="24"/>
          <w:szCs w:val="24"/>
          <w:lang w:eastAsia="ru-RU"/>
        </w:rPr>
        <w:t>Так как планируемый к размещению объект канатная дорога фактически предназначен для обслуживания горнолыжной базы располагающейся на территории земельных участков приведённых в таблице 5</w:t>
      </w:r>
      <w:r w:rsidR="007D29A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считаем целесообразным </w:t>
      </w:r>
      <w:r w:rsidR="00DD5D03">
        <w:rPr>
          <w:rFonts w:ascii="Times New Roman" w:eastAsia="Times New Roman" w:hAnsi="Times New Roman" w:cs="Times New Roman"/>
          <w:sz w:val="24"/>
          <w:szCs w:val="24"/>
          <w:lang w:eastAsia="ru-RU"/>
        </w:rPr>
        <w:t xml:space="preserve">для приведения видов разрешённого использования в соответствии с </w:t>
      </w:r>
      <w:r w:rsidR="00DD5D03" w:rsidRPr="00DD5D03">
        <w:rPr>
          <w:rFonts w:ascii="Times New Roman" w:eastAsia="Times New Roman" w:hAnsi="Times New Roman" w:cs="Times New Roman"/>
          <w:sz w:val="24"/>
          <w:szCs w:val="24"/>
          <w:lang w:eastAsia="ru-RU"/>
        </w:rPr>
        <w:t>Приказ</w:t>
      </w:r>
      <w:r w:rsidR="00DD5D03">
        <w:rPr>
          <w:rFonts w:ascii="Times New Roman" w:eastAsia="Times New Roman" w:hAnsi="Times New Roman" w:cs="Times New Roman"/>
          <w:sz w:val="24"/>
          <w:szCs w:val="24"/>
          <w:lang w:eastAsia="ru-RU"/>
        </w:rPr>
        <w:t>ом</w:t>
      </w:r>
      <w:r w:rsidR="00DD5D03" w:rsidRPr="00DD5D03">
        <w:rPr>
          <w:rFonts w:ascii="Times New Roman" w:eastAsia="Times New Roman" w:hAnsi="Times New Roman" w:cs="Times New Roman"/>
          <w:sz w:val="24"/>
          <w:szCs w:val="24"/>
          <w:lang w:eastAsia="ru-RU"/>
        </w:rPr>
        <w:t xml:space="preserve"> Министерства экономического </w:t>
      </w:r>
      <w:r w:rsidR="00DD5D03">
        <w:rPr>
          <w:rFonts w:ascii="Times New Roman" w:eastAsia="Times New Roman" w:hAnsi="Times New Roman" w:cs="Times New Roman"/>
          <w:sz w:val="24"/>
          <w:szCs w:val="24"/>
          <w:lang w:eastAsia="ru-RU"/>
        </w:rPr>
        <w:t>развития РФ от 1.09.</w:t>
      </w:r>
      <w:r w:rsidR="00DD5D03" w:rsidRPr="00DD5D03">
        <w:rPr>
          <w:rFonts w:ascii="Times New Roman" w:eastAsia="Times New Roman" w:hAnsi="Times New Roman" w:cs="Times New Roman"/>
          <w:sz w:val="24"/>
          <w:szCs w:val="24"/>
          <w:lang w:eastAsia="ru-RU"/>
        </w:rPr>
        <w:t>2014 г. № 540 "Об утверждении классификатора видов разрешенного использования земельных участков"</w:t>
      </w:r>
      <w:r w:rsidR="007D29A5">
        <w:rPr>
          <w:rFonts w:ascii="Times New Roman" w:eastAsia="Times New Roman" w:hAnsi="Times New Roman" w:cs="Times New Roman"/>
          <w:sz w:val="24"/>
          <w:szCs w:val="24"/>
          <w:lang w:eastAsia="ru-RU"/>
        </w:rPr>
        <w:t>,</w:t>
      </w:r>
      <w:r w:rsidR="00DD5D03">
        <w:rPr>
          <w:rFonts w:ascii="Times New Roman" w:eastAsia="Times New Roman" w:hAnsi="Times New Roman" w:cs="Times New Roman"/>
          <w:sz w:val="24"/>
          <w:szCs w:val="24"/>
          <w:lang w:eastAsia="ru-RU"/>
        </w:rPr>
        <w:t xml:space="preserve"> на территории всех земельных участков установить единую функциональну</w:t>
      </w:r>
      <w:r w:rsidR="00F37DE2">
        <w:rPr>
          <w:rFonts w:ascii="Times New Roman" w:eastAsia="Times New Roman" w:hAnsi="Times New Roman" w:cs="Times New Roman"/>
          <w:sz w:val="24"/>
          <w:szCs w:val="24"/>
          <w:lang w:eastAsia="ru-RU"/>
        </w:rPr>
        <w:t xml:space="preserve">ю зону, </w:t>
      </w:r>
      <w:r w:rsidR="00DD5D03">
        <w:rPr>
          <w:rFonts w:ascii="Times New Roman" w:eastAsia="Times New Roman" w:hAnsi="Times New Roman" w:cs="Times New Roman"/>
          <w:sz w:val="24"/>
          <w:szCs w:val="24"/>
          <w:lang w:eastAsia="ru-RU"/>
        </w:rPr>
        <w:t>градостроительный регламент</w:t>
      </w:r>
      <w:r w:rsidR="00F37DE2">
        <w:rPr>
          <w:rFonts w:ascii="Times New Roman" w:eastAsia="Times New Roman" w:hAnsi="Times New Roman" w:cs="Times New Roman"/>
          <w:sz w:val="24"/>
          <w:szCs w:val="24"/>
          <w:lang w:eastAsia="ru-RU"/>
        </w:rPr>
        <w:t xml:space="preserve"> и </w:t>
      </w:r>
      <w:r w:rsidR="007D29A5">
        <w:rPr>
          <w:rFonts w:ascii="Times New Roman" w:eastAsia="Times New Roman" w:hAnsi="Times New Roman" w:cs="Times New Roman"/>
          <w:sz w:val="24"/>
          <w:szCs w:val="24"/>
          <w:lang w:eastAsia="ru-RU"/>
        </w:rPr>
        <w:t xml:space="preserve">установить </w:t>
      </w:r>
      <w:r w:rsidR="00F37DE2">
        <w:rPr>
          <w:rFonts w:ascii="Times New Roman" w:eastAsia="Times New Roman" w:hAnsi="Times New Roman" w:cs="Times New Roman"/>
          <w:sz w:val="24"/>
          <w:szCs w:val="24"/>
          <w:lang w:eastAsia="ru-RU"/>
        </w:rPr>
        <w:t>территорию действия градостроительного регламента</w:t>
      </w:r>
      <w:r w:rsidR="007D29A5">
        <w:rPr>
          <w:rFonts w:ascii="Times New Roman" w:eastAsia="Times New Roman" w:hAnsi="Times New Roman" w:cs="Times New Roman"/>
          <w:sz w:val="24"/>
          <w:szCs w:val="24"/>
          <w:lang w:eastAsia="ru-RU"/>
        </w:rPr>
        <w:t xml:space="preserve"> в соответствии с границами перечисленных участков содержащихся в ЕГРН</w:t>
      </w:r>
      <w:r w:rsidR="00DD5D03">
        <w:rPr>
          <w:rFonts w:ascii="Times New Roman" w:eastAsia="Times New Roman" w:hAnsi="Times New Roman" w:cs="Times New Roman"/>
          <w:sz w:val="24"/>
          <w:szCs w:val="24"/>
          <w:lang w:eastAsia="ru-RU"/>
        </w:rPr>
        <w:t>.</w:t>
      </w:r>
    </w:p>
    <w:p w:rsidR="00DD5D03" w:rsidRPr="002334C4" w:rsidRDefault="00DD5D03" w:rsidP="002334C4">
      <w:pPr>
        <w:widowControl w:val="0"/>
        <w:autoSpaceDE w:val="0"/>
        <w:autoSpaceDN w:val="0"/>
        <w:adjustRightInd w:val="0"/>
        <w:spacing w:before="160" w:after="0" w:line="240" w:lineRule="auto"/>
        <w:ind w:right="142"/>
        <w:jc w:val="right"/>
        <w:rPr>
          <w:rFonts w:ascii="Times New Roman" w:eastAsia="Times New Roman" w:hAnsi="Times New Roman" w:cs="Times New Roman"/>
          <w:sz w:val="24"/>
          <w:szCs w:val="24"/>
          <w:lang w:eastAsia="ru-RU"/>
        </w:rPr>
      </w:pPr>
      <w:r w:rsidRPr="002334C4">
        <w:rPr>
          <w:rFonts w:ascii="Times New Roman" w:eastAsia="Times New Roman" w:hAnsi="Times New Roman" w:cs="Times New Roman"/>
          <w:sz w:val="24"/>
          <w:szCs w:val="24"/>
          <w:lang w:eastAsia="ru-RU"/>
        </w:rPr>
        <w:t xml:space="preserve">Таблица </w:t>
      </w:r>
      <w:r w:rsidR="002334C4" w:rsidRPr="002334C4">
        <w:rPr>
          <w:rFonts w:ascii="Times New Roman" w:eastAsia="Times New Roman" w:hAnsi="Times New Roman" w:cs="Times New Roman"/>
          <w:sz w:val="24"/>
          <w:szCs w:val="24"/>
          <w:lang w:eastAsia="ru-RU"/>
        </w:rPr>
        <w:t>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3"/>
        <w:gridCol w:w="2976"/>
        <w:gridCol w:w="1843"/>
        <w:gridCol w:w="1134"/>
      </w:tblGrid>
      <w:tr w:rsidR="00DD5D03" w:rsidRPr="00D53833" w:rsidTr="00A87EA1">
        <w:trPr>
          <w:trHeight w:val="477"/>
        </w:trPr>
        <w:tc>
          <w:tcPr>
            <w:tcW w:w="1980" w:type="dxa"/>
            <w:vMerge w:val="restart"/>
            <w:shd w:val="clear" w:color="auto" w:fill="D0CECE" w:themeFill="background2" w:themeFillShade="E6"/>
          </w:tcPr>
          <w:p w:rsidR="00DD5D03" w:rsidRPr="00DD5D03" w:rsidRDefault="00DD5D03" w:rsidP="00DD5D03">
            <w:pPr>
              <w:spacing w:line="276" w:lineRule="auto"/>
              <w:jc w:val="center"/>
              <w:rPr>
                <w:rFonts w:ascii="Times New Roman" w:hAnsi="Times New Roman" w:cs="Times New Roman"/>
                <w:sz w:val="24"/>
                <w:szCs w:val="24"/>
              </w:rPr>
            </w:pPr>
            <w:r w:rsidRPr="00DD5D03">
              <w:rPr>
                <w:rFonts w:ascii="Times New Roman" w:hAnsi="Times New Roman" w:cs="Times New Roman"/>
                <w:sz w:val="24"/>
                <w:szCs w:val="24"/>
              </w:rPr>
              <w:t>Кадастровый номер</w:t>
            </w:r>
          </w:p>
        </w:tc>
        <w:tc>
          <w:tcPr>
            <w:tcW w:w="1843" w:type="dxa"/>
            <w:vMerge w:val="restart"/>
            <w:shd w:val="clear" w:color="auto" w:fill="D0CECE" w:themeFill="background2" w:themeFillShade="E6"/>
          </w:tcPr>
          <w:p w:rsidR="00DD5D03" w:rsidRPr="00DD5D03" w:rsidRDefault="00DD5D03" w:rsidP="00DD5D03">
            <w:pPr>
              <w:spacing w:line="276" w:lineRule="auto"/>
              <w:jc w:val="center"/>
              <w:rPr>
                <w:rFonts w:ascii="Times New Roman" w:hAnsi="Times New Roman" w:cs="Times New Roman"/>
                <w:sz w:val="24"/>
                <w:szCs w:val="24"/>
              </w:rPr>
            </w:pPr>
            <w:r w:rsidRPr="00DD5D03">
              <w:rPr>
                <w:rFonts w:ascii="Times New Roman" w:hAnsi="Times New Roman" w:cs="Times New Roman"/>
                <w:sz w:val="24"/>
                <w:szCs w:val="24"/>
              </w:rPr>
              <w:t>Правообладатель</w:t>
            </w:r>
          </w:p>
        </w:tc>
        <w:tc>
          <w:tcPr>
            <w:tcW w:w="2976" w:type="dxa"/>
            <w:vMerge w:val="restart"/>
            <w:shd w:val="clear" w:color="auto" w:fill="D0CECE" w:themeFill="background2" w:themeFillShade="E6"/>
          </w:tcPr>
          <w:p w:rsidR="00DD5D03" w:rsidRPr="00DD5D03" w:rsidRDefault="00DD5D03" w:rsidP="00DD5D03">
            <w:pPr>
              <w:spacing w:line="276" w:lineRule="auto"/>
              <w:jc w:val="center"/>
              <w:rPr>
                <w:rFonts w:ascii="Times New Roman" w:hAnsi="Times New Roman" w:cs="Times New Roman"/>
                <w:sz w:val="24"/>
                <w:szCs w:val="24"/>
              </w:rPr>
            </w:pPr>
            <w:r w:rsidRPr="00DD5D03">
              <w:rPr>
                <w:rFonts w:ascii="Times New Roman" w:hAnsi="Times New Roman" w:cs="Times New Roman"/>
                <w:sz w:val="24"/>
                <w:szCs w:val="24"/>
              </w:rPr>
              <w:t>Адрес (описание местоположения)</w:t>
            </w:r>
          </w:p>
        </w:tc>
        <w:tc>
          <w:tcPr>
            <w:tcW w:w="1843" w:type="dxa"/>
            <w:vMerge w:val="restart"/>
            <w:shd w:val="clear" w:color="auto" w:fill="D0CECE" w:themeFill="background2" w:themeFillShade="E6"/>
          </w:tcPr>
          <w:p w:rsidR="00DD5D03" w:rsidRPr="00DD5D03" w:rsidRDefault="00DD5D03" w:rsidP="00DD5D03">
            <w:pPr>
              <w:spacing w:line="276" w:lineRule="auto"/>
              <w:jc w:val="center"/>
              <w:rPr>
                <w:rFonts w:ascii="Times New Roman" w:hAnsi="Times New Roman" w:cs="Times New Roman"/>
                <w:sz w:val="24"/>
                <w:szCs w:val="24"/>
              </w:rPr>
            </w:pPr>
            <w:r w:rsidRPr="00DD5D03">
              <w:rPr>
                <w:rFonts w:ascii="Times New Roman" w:hAnsi="Times New Roman" w:cs="Times New Roman"/>
                <w:sz w:val="24"/>
                <w:szCs w:val="24"/>
              </w:rPr>
              <w:t>Разрешенное использование</w:t>
            </w:r>
          </w:p>
        </w:tc>
        <w:tc>
          <w:tcPr>
            <w:tcW w:w="1134" w:type="dxa"/>
            <w:vMerge w:val="restart"/>
            <w:shd w:val="clear" w:color="auto" w:fill="D0CECE" w:themeFill="background2" w:themeFillShade="E6"/>
          </w:tcPr>
          <w:p w:rsidR="00DD5D03" w:rsidRPr="00DD5D03" w:rsidRDefault="00DD5D03" w:rsidP="00DD5D03">
            <w:pPr>
              <w:spacing w:line="276" w:lineRule="auto"/>
              <w:jc w:val="center"/>
              <w:rPr>
                <w:rFonts w:ascii="Times New Roman" w:hAnsi="Times New Roman" w:cs="Times New Roman"/>
                <w:sz w:val="24"/>
                <w:szCs w:val="24"/>
              </w:rPr>
            </w:pPr>
            <w:r w:rsidRPr="00DD5D03">
              <w:rPr>
                <w:rFonts w:ascii="Times New Roman" w:hAnsi="Times New Roman" w:cs="Times New Roman"/>
                <w:sz w:val="24"/>
                <w:szCs w:val="24"/>
              </w:rPr>
              <w:t>Общая площадь участка, м</w:t>
            </w:r>
            <w:r w:rsidRPr="00DD5D03">
              <w:rPr>
                <w:rFonts w:ascii="Times New Roman" w:hAnsi="Times New Roman" w:cs="Times New Roman"/>
                <w:sz w:val="24"/>
                <w:szCs w:val="24"/>
                <w:vertAlign w:val="superscript"/>
              </w:rPr>
              <w:t>2</w:t>
            </w:r>
          </w:p>
        </w:tc>
      </w:tr>
      <w:tr w:rsidR="00DD5D03" w:rsidRPr="00D53833" w:rsidTr="00A87EA1">
        <w:trPr>
          <w:trHeight w:val="477"/>
        </w:trPr>
        <w:tc>
          <w:tcPr>
            <w:tcW w:w="1980" w:type="dxa"/>
            <w:vMerge/>
            <w:shd w:val="clear" w:color="auto" w:fill="D0CECE" w:themeFill="background2" w:themeFillShade="E6"/>
          </w:tcPr>
          <w:p w:rsidR="00DD5D03" w:rsidRPr="00DD5D03" w:rsidRDefault="00DD5D03" w:rsidP="00DD5D03">
            <w:pPr>
              <w:spacing w:line="276" w:lineRule="auto"/>
              <w:jc w:val="center"/>
              <w:rPr>
                <w:rFonts w:ascii="Times New Roman" w:hAnsi="Times New Roman" w:cs="Times New Roman"/>
                <w:sz w:val="24"/>
                <w:szCs w:val="24"/>
              </w:rPr>
            </w:pPr>
          </w:p>
        </w:tc>
        <w:tc>
          <w:tcPr>
            <w:tcW w:w="1843" w:type="dxa"/>
            <w:vMerge/>
            <w:shd w:val="clear" w:color="auto" w:fill="D0CECE" w:themeFill="background2" w:themeFillShade="E6"/>
          </w:tcPr>
          <w:p w:rsidR="00DD5D03" w:rsidRPr="00DD5D03" w:rsidRDefault="00DD5D03" w:rsidP="00DD5D03">
            <w:pPr>
              <w:spacing w:line="276" w:lineRule="auto"/>
              <w:jc w:val="center"/>
              <w:rPr>
                <w:rFonts w:ascii="Times New Roman" w:hAnsi="Times New Roman" w:cs="Times New Roman"/>
                <w:sz w:val="24"/>
                <w:szCs w:val="24"/>
              </w:rPr>
            </w:pPr>
          </w:p>
        </w:tc>
        <w:tc>
          <w:tcPr>
            <w:tcW w:w="2976" w:type="dxa"/>
            <w:vMerge/>
            <w:shd w:val="clear" w:color="auto" w:fill="D0CECE" w:themeFill="background2" w:themeFillShade="E6"/>
          </w:tcPr>
          <w:p w:rsidR="00DD5D03" w:rsidRPr="00DD5D03" w:rsidRDefault="00DD5D03" w:rsidP="00DD5D03">
            <w:pPr>
              <w:spacing w:line="276" w:lineRule="auto"/>
              <w:jc w:val="center"/>
              <w:rPr>
                <w:rFonts w:ascii="Times New Roman" w:hAnsi="Times New Roman" w:cs="Times New Roman"/>
                <w:sz w:val="24"/>
                <w:szCs w:val="24"/>
              </w:rPr>
            </w:pPr>
          </w:p>
        </w:tc>
        <w:tc>
          <w:tcPr>
            <w:tcW w:w="1843" w:type="dxa"/>
            <w:vMerge/>
            <w:shd w:val="clear" w:color="auto" w:fill="D0CECE" w:themeFill="background2" w:themeFillShade="E6"/>
          </w:tcPr>
          <w:p w:rsidR="00DD5D03" w:rsidRPr="00DD5D03" w:rsidRDefault="00DD5D03" w:rsidP="00DD5D03">
            <w:pPr>
              <w:spacing w:line="276" w:lineRule="auto"/>
              <w:jc w:val="center"/>
              <w:rPr>
                <w:rFonts w:ascii="Times New Roman" w:hAnsi="Times New Roman" w:cs="Times New Roman"/>
                <w:sz w:val="24"/>
                <w:szCs w:val="24"/>
              </w:rPr>
            </w:pPr>
          </w:p>
        </w:tc>
        <w:tc>
          <w:tcPr>
            <w:tcW w:w="1134" w:type="dxa"/>
            <w:vMerge/>
            <w:shd w:val="clear" w:color="auto" w:fill="D0CECE" w:themeFill="background2" w:themeFillShade="E6"/>
          </w:tcPr>
          <w:p w:rsidR="00DD5D03" w:rsidRPr="00DD5D03" w:rsidRDefault="00DD5D03" w:rsidP="00DD5D03">
            <w:pPr>
              <w:spacing w:line="276" w:lineRule="auto"/>
              <w:jc w:val="center"/>
              <w:rPr>
                <w:rFonts w:ascii="Times New Roman" w:hAnsi="Times New Roman" w:cs="Times New Roman"/>
                <w:sz w:val="24"/>
                <w:szCs w:val="24"/>
              </w:rPr>
            </w:pPr>
          </w:p>
        </w:tc>
      </w:tr>
      <w:tr w:rsidR="00DD5D03" w:rsidRPr="00D53833" w:rsidTr="00A87EA1">
        <w:tc>
          <w:tcPr>
            <w:tcW w:w="1980" w:type="dxa"/>
            <w:shd w:val="clear" w:color="auto" w:fill="auto"/>
            <w:vAlign w:val="center"/>
          </w:tcPr>
          <w:p w:rsidR="00DD5D03" w:rsidRPr="00DD5D03" w:rsidRDefault="00DD5D03" w:rsidP="00DD5D03">
            <w:pPr>
              <w:spacing w:after="0" w:line="276" w:lineRule="auto"/>
              <w:jc w:val="center"/>
              <w:rPr>
                <w:rFonts w:ascii="Times New Roman" w:hAnsi="Times New Roman" w:cs="Times New Roman"/>
                <w:sz w:val="24"/>
                <w:szCs w:val="24"/>
              </w:rPr>
            </w:pPr>
            <w:r w:rsidRPr="00DD5D03">
              <w:rPr>
                <w:rFonts w:ascii="Times New Roman" w:hAnsi="Times New Roman" w:cs="Times New Roman"/>
                <w:sz w:val="24"/>
                <w:szCs w:val="24"/>
              </w:rPr>
              <w:t>25:25:000000:72</w:t>
            </w:r>
          </w:p>
        </w:tc>
        <w:tc>
          <w:tcPr>
            <w:tcW w:w="1843" w:type="dxa"/>
            <w:shd w:val="clear" w:color="auto" w:fill="auto"/>
            <w:vAlign w:val="center"/>
          </w:tcPr>
          <w:p w:rsidR="00DD5D03" w:rsidRPr="00DD5D03" w:rsidRDefault="00DD5D03" w:rsidP="00DD5D03">
            <w:pPr>
              <w:spacing w:after="0" w:line="276" w:lineRule="auto"/>
              <w:jc w:val="center"/>
              <w:rPr>
                <w:rFonts w:ascii="Times New Roman" w:hAnsi="Times New Roman" w:cs="Times New Roman"/>
                <w:sz w:val="24"/>
                <w:szCs w:val="24"/>
              </w:rPr>
            </w:pPr>
            <w:r w:rsidRPr="00DD5D03">
              <w:rPr>
                <w:rFonts w:ascii="Times New Roman" w:hAnsi="Times New Roman" w:cs="Times New Roman"/>
                <w:sz w:val="24"/>
                <w:szCs w:val="24"/>
              </w:rPr>
              <w:t>Государственное специализированное автономное учреждение дополнительно</w:t>
            </w:r>
            <w:r w:rsidRPr="00DD5D03">
              <w:rPr>
                <w:rFonts w:ascii="Times New Roman" w:hAnsi="Times New Roman" w:cs="Times New Roman"/>
                <w:sz w:val="24"/>
                <w:szCs w:val="24"/>
              </w:rPr>
              <w:lastRenderedPageBreak/>
              <w:t>го образования детей "Краевая комплексная детско-юношеская спортивная школа", ИНН: 2540015862</w:t>
            </w:r>
          </w:p>
        </w:tc>
        <w:tc>
          <w:tcPr>
            <w:tcW w:w="2976" w:type="dxa"/>
            <w:shd w:val="clear" w:color="auto" w:fill="auto"/>
            <w:vAlign w:val="center"/>
          </w:tcPr>
          <w:p w:rsidR="00DD5D03" w:rsidRPr="00DD5D03" w:rsidRDefault="00DD5D03" w:rsidP="00DD5D03">
            <w:pPr>
              <w:spacing w:after="0" w:line="276" w:lineRule="auto"/>
              <w:jc w:val="center"/>
              <w:rPr>
                <w:rFonts w:ascii="Times New Roman" w:hAnsi="Times New Roman" w:cs="Times New Roman"/>
                <w:sz w:val="24"/>
                <w:szCs w:val="24"/>
              </w:rPr>
            </w:pPr>
            <w:r w:rsidRPr="00DD5D03">
              <w:rPr>
                <w:rFonts w:ascii="Times New Roman" w:hAnsi="Times New Roman" w:cs="Times New Roman"/>
                <w:sz w:val="24"/>
                <w:szCs w:val="24"/>
              </w:rPr>
              <w:lastRenderedPageBreak/>
              <w:t xml:space="preserve">край Приморский, р-н Яковлевский, Арсеньевское лесничество, Солнечное участковое лесничество, квартал 312, часть выдела5; квартал №14, </w:t>
            </w:r>
            <w:r w:rsidRPr="00DD5D03">
              <w:rPr>
                <w:rFonts w:ascii="Times New Roman" w:hAnsi="Times New Roman" w:cs="Times New Roman"/>
                <w:sz w:val="24"/>
                <w:szCs w:val="24"/>
              </w:rPr>
              <w:lastRenderedPageBreak/>
              <w:t>части выделов 2, 3, 4, 8, 15, 16, 17, 18, 19, 20, 21, 22, 23, 24, 25; квартал №20 части 4, 5, 6, 12, 13, 15, 24</w:t>
            </w:r>
          </w:p>
        </w:tc>
        <w:tc>
          <w:tcPr>
            <w:tcW w:w="1843" w:type="dxa"/>
            <w:shd w:val="clear" w:color="auto" w:fill="auto"/>
            <w:vAlign w:val="center"/>
          </w:tcPr>
          <w:p w:rsidR="00DD5D03" w:rsidRPr="00DD5D03" w:rsidRDefault="00DD5D03" w:rsidP="00DD5D03">
            <w:pPr>
              <w:spacing w:after="0" w:line="276" w:lineRule="auto"/>
              <w:jc w:val="center"/>
              <w:rPr>
                <w:rFonts w:ascii="Times New Roman" w:hAnsi="Times New Roman" w:cs="Times New Roman"/>
                <w:sz w:val="24"/>
                <w:szCs w:val="24"/>
              </w:rPr>
            </w:pPr>
            <w:r w:rsidRPr="00DD5D03">
              <w:rPr>
                <w:rFonts w:ascii="Times New Roman" w:hAnsi="Times New Roman" w:cs="Times New Roman"/>
                <w:sz w:val="24"/>
                <w:szCs w:val="24"/>
              </w:rPr>
              <w:lastRenderedPageBreak/>
              <w:t>Для осуществления рекреационной деятельности</w:t>
            </w:r>
          </w:p>
        </w:tc>
        <w:tc>
          <w:tcPr>
            <w:tcW w:w="1134" w:type="dxa"/>
            <w:shd w:val="clear" w:color="auto" w:fill="auto"/>
            <w:vAlign w:val="center"/>
          </w:tcPr>
          <w:p w:rsidR="00DD5D03" w:rsidRPr="00DD5D03" w:rsidRDefault="00DD5D03" w:rsidP="00DD5D03">
            <w:pPr>
              <w:spacing w:after="0" w:line="276" w:lineRule="auto"/>
              <w:jc w:val="center"/>
              <w:rPr>
                <w:rFonts w:ascii="Times New Roman" w:hAnsi="Times New Roman" w:cs="Times New Roman"/>
                <w:sz w:val="24"/>
                <w:szCs w:val="24"/>
              </w:rPr>
            </w:pPr>
            <w:r w:rsidRPr="00DD5D03">
              <w:rPr>
                <w:rFonts w:ascii="Times New Roman" w:hAnsi="Times New Roman" w:cs="Times New Roman"/>
                <w:sz w:val="24"/>
                <w:szCs w:val="24"/>
              </w:rPr>
              <w:t>162100</w:t>
            </w:r>
          </w:p>
        </w:tc>
      </w:tr>
      <w:tr w:rsidR="00DD5D03" w:rsidRPr="00D53833" w:rsidTr="00A87EA1">
        <w:tc>
          <w:tcPr>
            <w:tcW w:w="1980" w:type="dxa"/>
            <w:shd w:val="clear" w:color="auto" w:fill="auto"/>
            <w:vAlign w:val="center"/>
          </w:tcPr>
          <w:p w:rsidR="00DD5D03" w:rsidRPr="00DD5D03" w:rsidRDefault="00DD5D03" w:rsidP="00DD5D03">
            <w:pPr>
              <w:spacing w:after="0" w:line="276" w:lineRule="auto"/>
              <w:jc w:val="center"/>
              <w:rPr>
                <w:rFonts w:ascii="Times New Roman" w:hAnsi="Times New Roman" w:cs="Times New Roman"/>
                <w:sz w:val="24"/>
                <w:szCs w:val="24"/>
              </w:rPr>
            </w:pPr>
            <w:r w:rsidRPr="00DD5D03">
              <w:rPr>
                <w:rFonts w:ascii="Times New Roman" w:hAnsi="Times New Roman" w:cs="Times New Roman"/>
                <w:sz w:val="24"/>
                <w:szCs w:val="24"/>
              </w:rPr>
              <w:lastRenderedPageBreak/>
              <w:t>25:25:020305:28</w:t>
            </w:r>
          </w:p>
        </w:tc>
        <w:tc>
          <w:tcPr>
            <w:tcW w:w="1843" w:type="dxa"/>
            <w:shd w:val="clear" w:color="auto" w:fill="auto"/>
            <w:vAlign w:val="center"/>
          </w:tcPr>
          <w:p w:rsidR="00DD5D03" w:rsidRPr="00DD5D03" w:rsidRDefault="00DD5D03" w:rsidP="00DD5D03">
            <w:pPr>
              <w:spacing w:after="0" w:line="276" w:lineRule="auto"/>
              <w:jc w:val="center"/>
              <w:rPr>
                <w:rFonts w:ascii="Times New Roman" w:hAnsi="Times New Roman" w:cs="Times New Roman"/>
                <w:sz w:val="24"/>
                <w:szCs w:val="24"/>
              </w:rPr>
            </w:pPr>
            <w:r w:rsidRPr="00DD5D03">
              <w:rPr>
                <w:rFonts w:ascii="Times New Roman" w:hAnsi="Times New Roman" w:cs="Times New Roman"/>
                <w:sz w:val="24"/>
                <w:szCs w:val="24"/>
              </w:rPr>
              <w:t>Государственное специализированное автономное учреждение дополнительного образования детей "Краевая комплексная детско-юношеская спортивная школа", ИНН: 2540015862</w:t>
            </w:r>
          </w:p>
        </w:tc>
        <w:tc>
          <w:tcPr>
            <w:tcW w:w="2976" w:type="dxa"/>
            <w:shd w:val="clear" w:color="auto" w:fill="auto"/>
            <w:vAlign w:val="center"/>
          </w:tcPr>
          <w:p w:rsidR="00DD5D03" w:rsidRPr="00DD5D03" w:rsidRDefault="00DD5D03" w:rsidP="00DD5D03">
            <w:pPr>
              <w:spacing w:after="0" w:line="276" w:lineRule="auto"/>
              <w:jc w:val="center"/>
              <w:rPr>
                <w:rFonts w:ascii="Times New Roman" w:hAnsi="Times New Roman" w:cs="Times New Roman"/>
                <w:sz w:val="24"/>
                <w:szCs w:val="24"/>
              </w:rPr>
            </w:pPr>
            <w:r w:rsidRPr="00DD5D03">
              <w:rPr>
                <w:rFonts w:ascii="Times New Roman" w:hAnsi="Times New Roman" w:cs="Times New Roman"/>
                <w:sz w:val="24"/>
                <w:szCs w:val="24"/>
              </w:rPr>
              <w:t>Приморский край, р-н Яковлевский, г. Обзорная</w:t>
            </w:r>
          </w:p>
        </w:tc>
        <w:tc>
          <w:tcPr>
            <w:tcW w:w="1843" w:type="dxa"/>
            <w:shd w:val="clear" w:color="auto" w:fill="auto"/>
            <w:vAlign w:val="center"/>
          </w:tcPr>
          <w:p w:rsidR="00DD5D03" w:rsidRPr="00DD5D03" w:rsidRDefault="00DD5D03" w:rsidP="00DD5D03">
            <w:pPr>
              <w:spacing w:after="0" w:line="276" w:lineRule="auto"/>
              <w:jc w:val="center"/>
              <w:rPr>
                <w:rFonts w:ascii="Times New Roman" w:hAnsi="Times New Roman" w:cs="Times New Roman"/>
                <w:sz w:val="24"/>
                <w:szCs w:val="24"/>
              </w:rPr>
            </w:pPr>
            <w:r w:rsidRPr="00DD5D03">
              <w:rPr>
                <w:rFonts w:ascii="Times New Roman" w:hAnsi="Times New Roman" w:cs="Times New Roman"/>
                <w:sz w:val="24"/>
                <w:szCs w:val="24"/>
              </w:rPr>
              <w:t>Для эксплуатации двухместной буксировочной канатной дороги горнолыжной трассы</w:t>
            </w:r>
          </w:p>
        </w:tc>
        <w:tc>
          <w:tcPr>
            <w:tcW w:w="1134" w:type="dxa"/>
            <w:shd w:val="clear" w:color="auto" w:fill="auto"/>
            <w:vAlign w:val="center"/>
          </w:tcPr>
          <w:p w:rsidR="00DD5D03" w:rsidRPr="00DD5D03" w:rsidRDefault="00DD5D03" w:rsidP="00DD5D03">
            <w:pPr>
              <w:spacing w:after="0" w:line="276" w:lineRule="auto"/>
              <w:jc w:val="center"/>
              <w:rPr>
                <w:rFonts w:ascii="Times New Roman" w:hAnsi="Times New Roman" w:cs="Times New Roman"/>
                <w:sz w:val="24"/>
                <w:szCs w:val="24"/>
              </w:rPr>
            </w:pPr>
            <w:r w:rsidRPr="00DD5D03">
              <w:rPr>
                <w:rFonts w:ascii="Times New Roman" w:hAnsi="Times New Roman" w:cs="Times New Roman"/>
                <w:sz w:val="24"/>
                <w:szCs w:val="24"/>
              </w:rPr>
              <w:t>5667+/-659</w:t>
            </w:r>
          </w:p>
        </w:tc>
      </w:tr>
      <w:tr w:rsidR="00DD5D03" w:rsidRPr="00D53833" w:rsidTr="00A87EA1">
        <w:tc>
          <w:tcPr>
            <w:tcW w:w="1980" w:type="dxa"/>
            <w:shd w:val="clear" w:color="auto" w:fill="auto"/>
            <w:vAlign w:val="center"/>
          </w:tcPr>
          <w:p w:rsidR="00DD5D03" w:rsidRPr="00DD5D03" w:rsidRDefault="00DD5D03" w:rsidP="00DD5D03">
            <w:pPr>
              <w:spacing w:line="276" w:lineRule="auto"/>
              <w:jc w:val="center"/>
              <w:rPr>
                <w:rFonts w:ascii="Times New Roman" w:hAnsi="Times New Roman" w:cs="Times New Roman"/>
                <w:sz w:val="24"/>
                <w:szCs w:val="24"/>
              </w:rPr>
            </w:pPr>
            <w:r w:rsidRPr="00DD5D03">
              <w:rPr>
                <w:rFonts w:ascii="Times New Roman" w:hAnsi="Times New Roman" w:cs="Times New Roman"/>
                <w:sz w:val="24"/>
                <w:szCs w:val="24"/>
              </w:rPr>
              <w:t>25:25:020305:29</w:t>
            </w:r>
          </w:p>
        </w:tc>
        <w:tc>
          <w:tcPr>
            <w:tcW w:w="1843" w:type="dxa"/>
            <w:shd w:val="clear" w:color="auto" w:fill="auto"/>
            <w:vAlign w:val="center"/>
          </w:tcPr>
          <w:p w:rsidR="00DD5D03" w:rsidRPr="00DD5D03" w:rsidRDefault="00DD5D03" w:rsidP="00DD5D03">
            <w:pPr>
              <w:spacing w:line="276" w:lineRule="auto"/>
              <w:jc w:val="center"/>
              <w:rPr>
                <w:rFonts w:ascii="Times New Roman" w:hAnsi="Times New Roman" w:cs="Times New Roman"/>
                <w:sz w:val="24"/>
                <w:szCs w:val="24"/>
              </w:rPr>
            </w:pPr>
            <w:r w:rsidRPr="00DD5D03">
              <w:rPr>
                <w:rFonts w:ascii="Times New Roman" w:hAnsi="Times New Roman" w:cs="Times New Roman"/>
                <w:sz w:val="24"/>
                <w:szCs w:val="24"/>
              </w:rPr>
              <w:t>Государственное специализированное автономное учреждение дополнительного образования детей "Краевая комплексная детско-юношеская спортивная школа", ИНН: 2540015862</w:t>
            </w:r>
          </w:p>
        </w:tc>
        <w:tc>
          <w:tcPr>
            <w:tcW w:w="2976" w:type="dxa"/>
            <w:shd w:val="clear" w:color="auto" w:fill="auto"/>
            <w:vAlign w:val="center"/>
          </w:tcPr>
          <w:p w:rsidR="00DD5D03" w:rsidRPr="00DD5D03" w:rsidRDefault="00DD5D03" w:rsidP="00DD5D03">
            <w:pPr>
              <w:spacing w:line="276" w:lineRule="auto"/>
              <w:jc w:val="center"/>
              <w:rPr>
                <w:rFonts w:ascii="Times New Roman" w:hAnsi="Times New Roman" w:cs="Times New Roman"/>
                <w:sz w:val="24"/>
                <w:szCs w:val="24"/>
              </w:rPr>
            </w:pPr>
            <w:r w:rsidRPr="00DD5D03">
              <w:rPr>
                <w:rFonts w:ascii="Times New Roman" w:hAnsi="Times New Roman" w:cs="Times New Roman"/>
                <w:sz w:val="24"/>
                <w:szCs w:val="24"/>
              </w:rPr>
              <w:t>Приморский край, р-н Яковлевский, г. Обзорная</w:t>
            </w:r>
          </w:p>
        </w:tc>
        <w:tc>
          <w:tcPr>
            <w:tcW w:w="1843" w:type="dxa"/>
            <w:shd w:val="clear" w:color="auto" w:fill="auto"/>
            <w:vAlign w:val="center"/>
          </w:tcPr>
          <w:p w:rsidR="00DD5D03" w:rsidRPr="00DD5D03" w:rsidRDefault="00DD5D03" w:rsidP="00DD5D03">
            <w:pPr>
              <w:spacing w:line="276" w:lineRule="auto"/>
              <w:jc w:val="center"/>
              <w:rPr>
                <w:rFonts w:ascii="Times New Roman" w:hAnsi="Times New Roman" w:cs="Times New Roman"/>
                <w:sz w:val="24"/>
                <w:szCs w:val="24"/>
              </w:rPr>
            </w:pPr>
            <w:r w:rsidRPr="00DD5D03">
              <w:rPr>
                <w:rFonts w:ascii="Times New Roman" w:hAnsi="Times New Roman" w:cs="Times New Roman"/>
                <w:sz w:val="24"/>
                <w:szCs w:val="24"/>
              </w:rPr>
              <w:t>Для эксплуатации двухместной буксировочной канатной дороги горнолыжной трассы</w:t>
            </w:r>
          </w:p>
        </w:tc>
        <w:tc>
          <w:tcPr>
            <w:tcW w:w="1134" w:type="dxa"/>
            <w:shd w:val="clear" w:color="auto" w:fill="auto"/>
            <w:vAlign w:val="center"/>
          </w:tcPr>
          <w:p w:rsidR="00DD5D03" w:rsidRPr="00DD5D03" w:rsidRDefault="00DD5D03" w:rsidP="00DD5D03">
            <w:pPr>
              <w:spacing w:line="276" w:lineRule="auto"/>
              <w:jc w:val="center"/>
              <w:rPr>
                <w:rFonts w:ascii="Times New Roman" w:hAnsi="Times New Roman" w:cs="Times New Roman"/>
                <w:sz w:val="24"/>
                <w:szCs w:val="24"/>
              </w:rPr>
            </w:pPr>
            <w:r w:rsidRPr="00DD5D03">
              <w:rPr>
                <w:rFonts w:ascii="Times New Roman" w:hAnsi="Times New Roman" w:cs="Times New Roman"/>
                <w:sz w:val="24"/>
                <w:szCs w:val="24"/>
              </w:rPr>
              <w:t>186936 +/- 3783</w:t>
            </w:r>
          </w:p>
        </w:tc>
      </w:tr>
      <w:tr w:rsidR="00DD5D03" w:rsidRPr="00D53833" w:rsidTr="00A87EA1">
        <w:tc>
          <w:tcPr>
            <w:tcW w:w="1980" w:type="dxa"/>
            <w:shd w:val="clear" w:color="auto" w:fill="auto"/>
            <w:vAlign w:val="center"/>
          </w:tcPr>
          <w:p w:rsidR="00DD5D03" w:rsidRPr="00DD5D03" w:rsidRDefault="00DD5D03" w:rsidP="00DD5D03">
            <w:pPr>
              <w:spacing w:line="276" w:lineRule="auto"/>
              <w:jc w:val="center"/>
              <w:rPr>
                <w:rFonts w:ascii="Times New Roman" w:hAnsi="Times New Roman" w:cs="Times New Roman"/>
                <w:sz w:val="24"/>
                <w:szCs w:val="24"/>
              </w:rPr>
            </w:pPr>
            <w:r w:rsidRPr="00DD5D03">
              <w:rPr>
                <w:rFonts w:ascii="Times New Roman" w:hAnsi="Times New Roman" w:cs="Times New Roman"/>
                <w:sz w:val="24"/>
                <w:szCs w:val="24"/>
              </w:rPr>
              <w:t>25:25:020305:54</w:t>
            </w:r>
          </w:p>
        </w:tc>
        <w:tc>
          <w:tcPr>
            <w:tcW w:w="1843" w:type="dxa"/>
            <w:shd w:val="clear" w:color="auto" w:fill="auto"/>
            <w:vAlign w:val="center"/>
          </w:tcPr>
          <w:p w:rsidR="00DD5D03" w:rsidRPr="00DD5D03" w:rsidRDefault="00DD5D03" w:rsidP="00DD5D03">
            <w:pPr>
              <w:spacing w:line="276" w:lineRule="auto"/>
              <w:jc w:val="center"/>
              <w:rPr>
                <w:rFonts w:ascii="Times New Roman" w:hAnsi="Times New Roman" w:cs="Times New Roman"/>
                <w:sz w:val="24"/>
                <w:szCs w:val="24"/>
              </w:rPr>
            </w:pPr>
            <w:r w:rsidRPr="00DD5D03">
              <w:rPr>
                <w:rFonts w:ascii="Times New Roman" w:hAnsi="Times New Roman" w:cs="Times New Roman"/>
                <w:sz w:val="24"/>
                <w:szCs w:val="24"/>
              </w:rPr>
              <w:t>-</w:t>
            </w:r>
          </w:p>
        </w:tc>
        <w:tc>
          <w:tcPr>
            <w:tcW w:w="2976" w:type="dxa"/>
            <w:shd w:val="clear" w:color="auto" w:fill="auto"/>
            <w:vAlign w:val="center"/>
          </w:tcPr>
          <w:p w:rsidR="00DD5D03" w:rsidRPr="00DD5D03" w:rsidRDefault="00DD5D03" w:rsidP="00DD5D03">
            <w:pPr>
              <w:spacing w:line="276" w:lineRule="auto"/>
              <w:jc w:val="center"/>
              <w:rPr>
                <w:rFonts w:ascii="Times New Roman" w:hAnsi="Times New Roman" w:cs="Times New Roman"/>
                <w:sz w:val="24"/>
                <w:szCs w:val="24"/>
              </w:rPr>
            </w:pPr>
            <w:r w:rsidRPr="00DD5D03">
              <w:rPr>
                <w:rFonts w:ascii="Times New Roman" w:hAnsi="Times New Roman" w:cs="Times New Roman"/>
                <w:sz w:val="24"/>
                <w:szCs w:val="24"/>
              </w:rPr>
              <w:t>Приморский край, р-н Яковлевский, г. Обзорная</w:t>
            </w:r>
          </w:p>
        </w:tc>
        <w:tc>
          <w:tcPr>
            <w:tcW w:w="1843" w:type="dxa"/>
            <w:shd w:val="clear" w:color="auto" w:fill="auto"/>
            <w:vAlign w:val="center"/>
          </w:tcPr>
          <w:p w:rsidR="00DD5D03" w:rsidRPr="00DD5D03" w:rsidRDefault="00DD5D03" w:rsidP="00DD5D03">
            <w:pPr>
              <w:spacing w:line="276" w:lineRule="auto"/>
              <w:jc w:val="center"/>
              <w:rPr>
                <w:rFonts w:ascii="Times New Roman" w:hAnsi="Times New Roman" w:cs="Times New Roman"/>
                <w:sz w:val="24"/>
                <w:szCs w:val="24"/>
              </w:rPr>
            </w:pPr>
            <w:r w:rsidRPr="00DD5D03">
              <w:rPr>
                <w:rFonts w:ascii="Times New Roman" w:hAnsi="Times New Roman" w:cs="Times New Roman"/>
                <w:sz w:val="24"/>
                <w:szCs w:val="24"/>
              </w:rPr>
              <w:t xml:space="preserve">Для эксплуатации двухместной буксировочной канатной дороги </w:t>
            </w:r>
            <w:r w:rsidRPr="00DD5D03">
              <w:rPr>
                <w:rFonts w:ascii="Times New Roman" w:hAnsi="Times New Roman" w:cs="Times New Roman"/>
                <w:sz w:val="24"/>
                <w:szCs w:val="24"/>
              </w:rPr>
              <w:lastRenderedPageBreak/>
              <w:t>горнолыжной трассы</w:t>
            </w:r>
          </w:p>
        </w:tc>
        <w:tc>
          <w:tcPr>
            <w:tcW w:w="1134" w:type="dxa"/>
            <w:shd w:val="clear" w:color="auto" w:fill="auto"/>
            <w:vAlign w:val="center"/>
          </w:tcPr>
          <w:p w:rsidR="00DD5D03" w:rsidRPr="00DD5D03" w:rsidRDefault="00DD5D03" w:rsidP="00DD5D03">
            <w:pPr>
              <w:spacing w:line="276" w:lineRule="auto"/>
              <w:jc w:val="center"/>
              <w:rPr>
                <w:rFonts w:ascii="Times New Roman" w:hAnsi="Times New Roman" w:cs="Times New Roman"/>
                <w:sz w:val="24"/>
                <w:szCs w:val="24"/>
              </w:rPr>
            </w:pPr>
            <w:r w:rsidRPr="00DD5D03">
              <w:rPr>
                <w:rFonts w:ascii="Times New Roman" w:hAnsi="Times New Roman" w:cs="Times New Roman"/>
                <w:sz w:val="24"/>
                <w:szCs w:val="24"/>
              </w:rPr>
              <w:lastRenderedPageBreak/>
              <w:t>5667+/-659</w:t>
            </w:r>
          </w:p>
        </w:tc>
      </w:tr>
    </w:tbl>
    <w:p w:rsidR="00DD5D03" w:rsidRPr="00762060" w:rsidRDefault="00DD5D03" w:rsidP="00AB404C">
      <w:pPr>
        <w:widowControl w:val="0"/>
        <w:autoSpaceDE w:val="0"/>
        <w:autoSpaceDN w:val="0"/>
        <w:adjustRightInd w:val="0"/>
        <w:spacing w:before="160" w:after="0" w:line="240" w:lineRule="auto"/>
        <w:jc w:val="both"/>
        <w:rPr>
          <w:rFonts w:ascii="Times New Roman" w:eastAsia="Times New Roman" w:hAnsi="Times New Roman" w:cs="Times New Roman"/>
          <w:sz w:val="24"/>
          <w:szCs w:val="24"/>
          <w:lang w:eastAsia="ru-RU"/>
        </w:rPr>
      </w:pPr>
    </w:p>
    <w:p w:rsidR="00C768A4" w:rsidRPr="00A87EA1" w:rsidRDefault="00B63C2E" w:rsidP="00BC7399">
      <w:pPr>
        <w:pStyle w:val="a5"/>
        <w:numPr>
          <w:ilvl w:val="0"/>
          <w:numId w:val="2"/>
        </w:numPr>
        <w:spacing w:before="160"/>
        <w:ind w:left="567" w:hanging="567"/>
        <w:jc w:val="both"/>
        <w:rPr>
          <w:rFonts w:eastAsia="Times New Roman"/>
          <w:b/>
        </w:rPr>
      </w:pPr>
      <w:r w:rsidRPr="00A87EA1">
        <w:rPr>
          <w:rFonts w:eastAsia="Times New Roman"/>
          <w:b/>
        </w:rPr>
        <w:t>ВЕДОМОСТЬ</w:t>
      </w:r>
      <w:r w:rsidR="00397A36" w:rsidRPr="00A87EA1">
        <w:rPr>
          <w:rFonts w:eastAsia="Times New Roman"/>
          <w:b/>
        </w:rPr>
        <w:t xml:space="preserve"> </w:t>
      </w:r>
      <w:r w:rsidR="002F537B" w:rsidRPr="00A87EA1">
        <w:rPr>
          <w:rFonts w:eastAsia="Times New Roman"/>
          <w:b/>
        </w:rPr>
        <w:t>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СТОРЯЩИЕМИСЯ НА МОМЕНТ ПОДГОТОВКИ ПРОЕКТА ПЛАНИРОВКИ ТЕРРИТОРИИ</w:t>
      </w:r>
    </w:p>
    <w:p w:rsidR="00C768A4" w:rsidRPr="00C768A4" w:rsidRDefault="006549D0" w:rsidP="00C768A4">
      <w:pPr>
        <w:widowControl w:val="0"/>
        <w:autoSpaceDE w:val="0"/>
        <w:autoSpaceDN w:val="0"/>
        <w:adjustRightInd w:val="0"/>
        <w:spacing w:before="160" w:after="0" w:line="240" w:lineRule="auto"/>
        <w:ind w:firstLine="540"/>
        <w:jc w:val="both"/>
        <w:rPr>
          <w:rFonts w:ascii="Times New Roman" w:eastAsia="Times New Roman" w:hAnsi="Times New Roman" w:cs="Times New Roman"/>
          <w:sz w:val="24"/>
          <w:szCs w:val="24"/>
          <w:lang w:eastAsia="ru-RU"/>
        </w:rPr>
      </w:pPr>
      <w:r w:rsidRPr="006549D0">
        <w:rPr>
          <w:rFonts w:ascii="Times New Roman" w:eastAsia="Times New Roman" w:hAnsi="Times New Roman" w:cs="Times New Roman"/>
          <w:sz w:val="24"/>
          <w:szCs w:val="24"/>
          <w:lang w:eastAsia="ru-RU"/>
        </w:rPr>
        <w:t xml:space="preserve">В границах разработки настоящей Документации </w:t>
      </w:r>
      <w:r w:rsidR="00096DCB" w:rsidRPr="00096DCB">
        <w:rPr>
          <w:rFonts w:ascii="Times New Roman" w:eastAsia="Times New Roman" w:hAnsi="Times New Roman" w:cs="Times New Roman"/>
          <w:sz w:val="24"/>
          <w:szCs w:val="24"/>
          <w:lang w:eastAsia="ru-RU"/>
        </w:rPr>
        <w:t xml:space="preserve">на момент подготовки проекта планировки территории </w:t>
      </w:r>
      <w:r>
        <w:rPr>
          <w:rFonts w:ascii="Times New Roman" w:eastAsia="Times New Roman" w:hAnsi="Times New Roman" w:cs="Times New Roman"/>
          <w:sz w:val="24"/>
          <w:szCs w:val="24"/>
          <w:lang w:eastAsia="ru-RU"/>
        </w:rPr>
        <w:t>отсутствуют</w:t>
      </w:r>
      <w:r w:rsidR="00096DCB">
        <w:rPr>
          <w:rFonts w:ascii="Times New Roman" w:eastAsia="Times New Roman" w:hAnsi="Times New Roman" w:cs="Times New Roman"/>
          <w:sz w:val="24"/>
          <w:szCs w:val="24"/>
          <w:lang w:eastAsia="ru-RU"/>
        </w:rPr>
        <w:t xml:space="preserve"> сохраняемые объекты</w:t>
      </w:r>
      <w:r w:rsidR="00096DCB" w:rsidRPr="00096DCB">
        <w:rPr>
          <w:rFonts w:ascii="Times New Roman" w:eastAsia="Times New Roman" w:hAnsi="Times New Roman" w:cs="Times New Roman"/>
          <w:sz w:val="24"/>
          <w:szCs w:val="24"/>
          <w:lang w:eastAsia="ru-RU"/>
        </w:rPr>
        <w:t xml:space="preserve"> капитального строительства (здание, строение, сооружение, объект, строительство котор</w:t>
      </w:r>
      <w:r w:rsidR="00096DCB">
        <w:rPr>
          <w:rFonts w:ascii="Times New Roman" w:eastAsia="Times New Roman" w:hAnsi="Times New Roman" w:cs="Times New Roman"/>
          <w:sz w:val="24"/>
          <w:szCs w:val="24"/>
          <w:lang w:eastAsia="ru-RU"/>
        </w:rPr>
        <w:t>ого не завершено).</w:t>
      </w:r>
    </w:p>
    <w:p w:rsidR="000F6896" w:rsidRPr="00A87EA1" w:rsidRDefault="00B63C2E" w:rsidP="00BC7399">
      <w:pPr>
        <w:pStyle w:val="a5"/>
        <w:numPr>
          <w:ilvl w:val="0"/>
          <w:numId w:val="2"/>
        </w:numPr>
        <w:spacing w:before="160"/>
        <w:ind w:left="567" w:hanging="567"/>
        <w:jc w:val="both"/>
        <w:rPr>
          <w:rFonts w:eastAsia="Times New Roman"/>
          <w:b/>
        </w:rPr>
      </w:pPr>
      <w:r w:rsidRPr="00A87EA1">
        <w:rPr>
          <w:rFonts w:eastAsia="Times New Roman"/>
          <w:b/>
        </w:rPr>
        <w:t xml:space="preserve">ВЕДОМОСТЬ ПЕРЕСЕЧЕНИЙ ГРАНИЦ ЗОН ПЛАНИРУЕМОГО РАЗМЕЩЕНИЯ ЛИНЕЙНОГО ОБЪЕКТА (ОБЪЕКТОВ) С ОБЪЕКТАМИ КАПИТАЛЬНОГО </w:t>
      </w:r>
      <w:r w:rsidR="000F6896" w:rsidRPr="00A87EA1">
        <w:rPr>
          <w:rFonts w:eastAsia="Times New Roman"/>
          <w:b/>
        </w:rPr>
        <w:t xml:space="preserve">СТРОИТЕЛЬСТВА, СТРОИТЕЛЬСТВО КОТОРЫХ ЗАПЛАНИРОВАНО В СООТВЕТСТВИИ С РАНЕЕ УТВЕРЖДЕННОЙ ДОКУМЕНТАЦИЕЙ ПО ПЛАНИРОВКИ ТЕРРИТОРИИ </w:t>
      </w:r>
      <w:r w:rsidRPr="00A87EA1">
        <w:rPr>
          <w:rFonts w:eastAsia="Times New Roman"/>
          <w:b/>
        </w:rPr>
        <w:t xml:space="preserve"> </w:t>
      </w:r>
    </w:p>
    <w:p w:rsidR="00C768A4" w:rsidRPr="00C768A4" w:rsidRDefault="00C768A4" w:rsidP="00C768A4">
      <w:pPr>
        <w:widowControl w:val="0"/>
        <w:autoSpaceDE w:val="0"/>
        <w:autoSpaceDN w:val="0"/>
        <w:adjustRightInd w:val="0"/>
        <w:spacing w:before="160" w:after="0" w:line="240" w:lineRule="auto"/>
        <w:ind w:firstLine="540"/>
        <w:jc w:val="both"/>
        <w:rPr>
          <w:rFonts w:ascii="Times New Roman" w:eastAsia="Times New Roman" w:hAnsi="Times New Roman" w:cs="Times New Roman"/>
          <w:sz w:val="24"/>
          <w:szCs w:val="24"/>
          <w:lang w:eastAsia="ru-RU"/>
        </w:rPr>
      </w:pPr>
      <w:r w:rsidRPr="00C768A4">
        <w:rPr>
          <w:rFonts w:ascii="Times New Roman" w:eastAsia="Times New Roman" w:hAnsi="Times New Roman" w:cs="Times New Roman"/>
          <w:sz w:val="24"/>
          <w:szCs w:val="24"/>
          <w:lang w:eastAsia="ru-RU"/>
        </w:rPr>
        <w:t>В границах разработки настоящей Документации ранее н</w:t>
      </w:r>
      <w:r w:rsidR="00373834">
        <w:rPr>
          <w:rFonts w:ascii="Times New Roman" w:eastAsia="Times New Roman" w:hAnsi="Times New Roman" w:cs="Times New Roman"/>
          <w:sz w:val="24"/>
          <w:szCs w:val="24"/>
          <w:lang w:eastAsia="ru-RU"/>
        </w:rPr>
        <w:t>е были разработаны и утверждены</w:t>
      </w:r>
      <w:r w:rsidR="00373834" w:rsidRPr="00373834">
        <w:t xml:space="preserve"> </w:t>
      </w:r>
      <w:r w:rsidR="00373834" w:rsidRPr="00373834">
        <w:rPr>
          <w:rFonts w:ascii="Times New Roman" w:eastAsia="Times New Roman" w:hAnsi="Times New Roman" w:cs="Times New Roman"/>
          <w:sz w:val="24"/>
          <w:szCs w:val="24"/>
          <w:lang w:eastAsia="ru-RU"/>
        </w:rPr>
        <w:t>проекты планировок</w:t>
      </w:r>
      <w:r w:rsidR="00373834">
        <w:rPr>
          <w:rFonts w:ascii="Times New Roman" w:eastAsia="Times New Roman" w:hAnsi="Times New Roman" w:cs="Times New Roman"/>
          <w:sz w:val="24"/>
          <w:szCs w:val="24"/>
          <w:lang w:eastAsia="ru-RU"/>
        </w:rPr>
        <w:t>.</w:t>
      </w:r>
    </w:p>
    <w:p w:rsidR="00C768A4" w:rsidRPr="00A87EA1" w:rsidRDefault="000F6896" w:rsidP="00BC7399">
      <w:pPr>
        <w:pStyle w:val="a5"/>
        <w:numPr>
          <w:ilvl w:val="0"/>
          <w:numId w:val="2"/>
        </w:numPr>
        <w:spacing w:before="160"/>
        <w:ind w:left="567" w:hanging="567"/>
        <w:jc w:val="both"/>
        <w:rPr>
          <w:rFonts w:eastAsia="Times New Roman"/>
          <w:b/>
        </w:rPr>
      </w:pPr>
      <w:r w:rsidRPr="00A87EA1">
        <w:rPr>
          <w:rFonts w:eastAsia="Times New Roman"/>
          <w:b/>
        </w:rPr>
        <w:t>ВЕДОМОСТЬ ПЕРЕСЕЧЕНИЙ ГРАНИЦ ЗОН ПЛАНИРУЕМОГО РАЗМЕЩЕНИЯ ЛИНЕЙНОГО ОБЪЕКТА (ОБЪЕКТОВ) С ВОДНЫМИ ОБЪЕКТАМИ (В ТОМ ЧИСЛЕ С ВОДОТОКАМИ, ВОДОЕМАМИ, БОЛОТАМИ И Т.Д.)</w:t>
      </w:r>
    </w:p>
    <w:p w:rsidR="00373834" w:rsidRPr="00C768A4" w:rsidRDefault="00373834" w:rsidP="00C768A4">
      <w:pPr>
        <w:widowControl w:val="0"/>
        <w:autoSpaceDE w:val="0"/>
        <w:autoSpaceDN w:val="0"/>
        <w:adjustRightInd w:val="0"/>
        <w:spacing w:before="160"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Согласно полученным сведениям в</w:t>
      </w:r>
      <w:r w:rsidRPr="00373834">
        <w:rPr>
          <w:rFonts w:ascii="Times New Roman" w:eastAsia="Times New Roman" w:hAnsi="Times New Roman" w:cs="Times New Roman"/>
          <w:sz w:val="24"/>
          <w:szCs w:val="24"/>
          <w:lang w:eastAsia="ru-RU"/>
        </w:rPr>
        <w:t xml:space="preserve"> границах ра</w:t>
      </w:r>
      <w:r>
        <w:rPr>
          <w:rFonts w:ascii="Times New Roman" w:eastAsia="Times New Roman" w:hAnsi="Times New Roman" w:cs="Times New Roman"/>
          <w:sz w:val="24"/>
          <w:szCs w:val="24"/>
          <w:lang w:eastAsia="ru-RU"/>
        </w:rPr>
        <w:t>зработки настоящей Документации водные объекты</w:t>
      </w:r>
      <w:r w:rsidR="00BE62C4" w:rsidRPr="00BE62C4">
        <w:t xml:space="preserve"> </w:t>
      </w:r>
      <w:r w:rsidR="00BE62C4" w:rsidRPr="00BE62C4">
        <w:rPr>
          <w:rFonts w:ascii="Times New Roman" w:eastAsia="Times New Roman" w:hAnsi="Times New Roman" w:cs="Times New Roman"/>
          <w:sz w:val="24"/>
          <w:szCs w:val="24"/>
          <w:lang w:eastAsia="ru-RU"/>
        </w:rPr>
        <w:t>отсутствуют</w:t>
      </w:r>
      <w:r>
        <w:rPr>
          <w:rFonts w:ascii="Times New Roman" w:eastAsia="Times New Roman" w:hAnsi="Times New Roman" w:cs="Times New Roman"/>
          <w:sz w:val="24"/>
          <w:szCs w:val="24"/>
          <w:lang w:eastAsia="ru-RU"/>
        </w:rPr>
        <w:t>.</w:t>
      </w:r>
    </w:p>
    <w:p w:rsidR="00F30405" w:rsidRDefault="00F30405" w:rsidP="00F30405">
      <w:pPr>
        <w:widowControl w:val="0"/>
        <w:kinsoku w:val="0"/>
        <w:overflowPunct w:val="0"/>
        <w:autoSpaceDE w:val="0"/>
        <w:autoSpaceDN w:val="0"/>
        <w:adjustRightInd w:val="0"/>
        <w:spacing w:before="64" w:after="0" w:line="240" w:lineRule="auto"/>
        <w:ind w:left="158"/>
        <w:rPr>
          <w:rFonts w:ascii="Times New Roman" w:eastAsiaTheme="minorEastAsia" w:hAnsi="Times New Roman" w:cs="Times New Roman"/>
          <w:b/>
          <w:bCs/>
          <w:spacing w:val="-1"/>
          <w:sz w:val="28"/>
          <w:szCs w:val="28"/>
          <w:lang w:eastAsia="ru-RU"/>
        </w:rPr>
      </w:pPr>
    </w:p>
    <w:p w:rsidR="00F30405" w:rsidRPr="00F30405" w:rsidRDefault="00F30405" w:rsidP="00F30405">
      <w:pPr>
        <w:widowControl w:val="0"/>
        <w:kinsoku w:val="0"/>
        <w:overflowPunct w:val="0"/>
        <w:autoSpaceDE w:val="0"/>
        <w:autoSpaceDN w:val="0"/>
        <w:adjustRightInd w:val="0"/>
        <w:spacing w:before="64" w:after="0" w:line="240" w:lineRule="auto"/>
        <w:ind w:left="158"/>
        <w:rPr>
          <w:rFonts w:ascii="Times New Roman" w:eastAsiaTheme="minorEastAsia" w:hAnsi="Times New Roman" w:cs="Times New Roman"/>
          <w:sz w:val="28"/>
          <w:szCs w:val="28"/>
          <w:lang w:eastAsia="ru-RU"/>
        </w:rPr>
      </w:pPr>
      <w:r w:rsidRPr="00F30405">
        <w:rPr>
          <w:rFonts w:ascii="Times New Roman" w:eastAsiaTheme="minorEastAsia" w:hAnsi="Times New Roman" w:cs="Times New Roman"/>
          <w:b/>
          <w:bCs/>
          <w:spacing w:val="-1"/>
          <w:sz w:val="28"/>
          <w:szCs w:val="28"/>
          <w:lang w:eastAsia="ru-RU"/>
        </w:rPr>
        <w:t>ПРИЛОЖЕНИЯ:</w:t>
      </w:r>
    </w:p>
    <w:p w:rsidR="00F30405" w:rsidRPr="00F30405" w:rsidRDefault="00F30405" w:rsidP="00BC7399">
      <w:pPr>
        <w:widowControl w:val="0"/>
        <w:numPr>
          <w:ilvl w:val="0"/>
          <w:numId w:val="8"/>
        </w:numPr>
        <w:tabs>
          <w:tab w:val="left" w:pos="879"/>
        </w:tabs>
        <w:kinsoku w:val="0"/>
        <w:overflowPunct w:val="0"/>
        <w:autoSpaceDE w:val="0"/>
        <w:autoSpaceDN w:val="0"/>
        <w:adjustRightInd w:val="0"/>
        <w:spacing w:before="190" w:after="0" w:line="240" w:lineRule="auto"/>
        <w:rPr>
          <w:rFonts w:ascii="Times New Roman" w:eastAsiaTheme="minorEastAsia" w:hAnsi="Times New Roman" w:cs="Times New Roman"/>
          <w:sz w:val="24"/>
          <w:szCs w:val="24"/>
          <w:lang w:eastAsia="ru-RU"/>
        </w:rPr>
      </w:pPr>
      <w:r w:rsidRPr="00F30405">
        <w:rPr>
          <w:rFonts w:ascii="Times New Roman" w:eastAsiaTheme="minorEastAsia" w:hAnsi="Times New Roman" w:cs="Times New Roman"/>
          <w:b/>
          <w:bCs/>
          <w:spacing w:val="-1"/>
          <w:sz w:val="24"/>
          <w:szCs w:val="24"/>
          <w:lang w:eastAsia="ru-RU"/>
        </w:rPr>
        <w:t xml:space="preserve">Приложение </w:t>
      </w:r>
      <w:r w:rsidRPr="00F30405">
        <w:rPr>
          <w:rFonts w:ascii="Times New Roman" w:eastAsiaTheme="minorEastAsia" w:hAnsi="Times New Roman" w:cs="Times New Roman"/>
          <w:b/>
          <w:bCs/>
          <w:sz w:val="24"/>
          <w:szCs w:val="24"/>
          <w:lang w:eastAsia="ru-RU"/>
        </w:rPr>
        <w:t xml:space="preserve">А </w:t>
      </w:r>
      <w:r w:rsidRPr="00F30405">
        <w:rPr>
          <w:rFonts w:ascii="Times New Roman" w:eastAsiaTheme="minorEastAsia" w:hAnsi="Times New Roman" w:cs="Times New Roman"/>
          <w:b/>
          <w:bCs/>
          <w:spacing w:val="-1"/>
          <w:sz w:val="24"/>
          <w:szCs w:val="24"/>
          <w:lang w:eastAsia="ru-RU"/>
        </w:rPr>
        <w:t>«Инженерные</w:t>
      </w:r>
      <w:r w:rsidRPr="00F30405">
        <w:rPr>
          <w:rFonts w:ascii="Times New Roman" w:eastAsiaTheme="minorEastAsia" w:hAnsi="Times New Roman" w:cs="Times New Roman"/>
          <w:b/>
          <w:bCs/>
          <w:spacing w:val="-2"/>
          <w:sz w:val="24"/>
          <w:szCs w:val="24"/>
          <w:lang w:eastAsia="ru-RU"/>
        </w:rPr>
        <w:t xml:space="preserve"> </w:t>
      </w:r>
      <w:r w:rsidRPr="00F30405">
        <w:rPr>
          <w:rFonts w:ascii="Times New Roman" w:eastAsiaTheme="minorEastAsia" w:hAnsi="Times New Roman" w:cs="Times New Roman"/>
          <w:b/>
          <w:bCs/>
          <w:sz w:val="24"/>
          <w:szCs w:val="24"/>
          <w:lang w:eastAsia="ru-RU"/>
        </w:rPr>
        <w:t>изыскания»;</w:t>
      </w:r>
    </w:p>
    <w:p w:rsidR="00F30405" w:rsidRPr="00F30405" w:rsidRDefault="00F30405" w:rsidP="00BC7399">
      <w:pPr>
        <w:widowControl w:val="0"/>
        <w:numPr>
          <w:ilvl w:val="0"/>
          <w:numId w:val="8"/>
        </w:numPr>
        <w:tabs>
          <w:tab w:val="left" w:pos="879"/>
        </w:tabs>
        <w:kinsoku w:val="0"/>
        <w:overflowPunct w:val="0"/>
        <w:autoSpaceDE w:val="0"/>
        <w:autoSpaceDN w:val="0"/>
        <w:adjustRightInd w:val="0"/>
        <w:spacing w:before="21" w:after="0" w:line="240" w:lineRule="auto"/>
        <w:rPr>
          <w:rFonts w:ascii="Times New Roman" w:eastAsiaTheme="minorEastAsia" w:hAnsi="Times New Roman" w:cs="Times New Roman"/>
          <w:sz w:val="24"/>
          <w:szCs w:val="24"/>
          <w:lang w:eastAsia="ru-RU"/>
        </w:rPr>
      </w:pPr>
      <w:r w:rsidRPr="00F30405">
        <w:rPr>
          <w:rFonts w:ascii="Times New Roman" w:eastAsiaTheme="minorEastAsia" w:hAnsi="Times New Roman" w:cs="Times New Roman"/>
          <w:b/>
          <w:bCs/>
          <w:spacing w:val="-1"/>
          <w:sz w:val="24"/>
          <w:szCs w:val="24"/>
          <w:lang w:eastAsia="ru-RU"/>
        </w:rPr>
        <w:t xml:space="preserve">Приложение </w:t>
      </w:r>
      <w:r w:rsidRPr="00F30405">
        <w:rPr>
          <w:rFonts w:ascii="Times New Roman" w:eastAsiaTheme="minorEastAsia" w:hAnsi="Times New Roman" w:cs="Times New Roman"/>
          <w:b/>
          <w:bCs/>
          <w:sz w:val="24"/>
          <w:szCs w:val="24"/>
          <w:lang w:eastAsia="ru-RU"/>
        </w:rPr>
        <w:t>Б</w:t>
      </w:r>
      <w:r w:rsidRPr="00F30405">
        <w:rPr>
          <w:rFonts w:ascii="Times New Roman" w:eastAsiaTheme="minorEastAsia" w:hAnsi="Times New Roman" w:cs="Times New Roman"/>
          <w:b/>
          <w:bCs/>
          <w:spacing w:val="1"/>
          <w:sz w:val="24"/>
          <w:szCs w:val="24"/>
          <w:lang w:eastAsia="ru-RU"/>
        </w:rPr>
        <w:t xml:space="preserve"> </w:t>
      </w:r>
      <w:r w:rsidRPr="00F30405">
        <w:rPr>
          <w:rFonts w:ascii="Times New Roman" w:eastAsiaTheme="minorEastAsia" w:hAnsi="Times New Roman" w:cs="Times New Roman"/>
          <w:b/>
          <w:bCs/>
          <w:sz w:val="24"/>
          <w:szCs w:val="24"/>
          <w:lang w:eastAsia="ru-RU"/>
        </w:rPr>
        <w:t>«Программа и задание</w:t>
      </w:r>
      <w:r w:rsidRPr="00F30405">
        <w:rPr>
          <w:rFonts w:ascii="Times New Roman" w:eastAsiaTheme="minorEastAsia" w:hAnsi="Times New Roman" w:cs="Times New Roman"/>
          <w:b/>
          <w:bCs/>
          <w:spacing w:val="-1"/>
          <w:sz w:val="24"/>
          <w:szCs w:val="24"/>
          <w:lang w:eastAsia="ru-RU"/>
        </w:rPr>
        <w:t xml:space="preserve"> </w:t>
      </w:r>
      <w:r w:rsidRPr="00F30405">
        <w:rPr>
          <w:rFonts w:ascii="Times New Roman" w:eastAsiaTheme="minorEastAsia" w:hAnsi="Times New Roman" w:cs="Times New Roman"/>
          <w:b/>
          <w:bCs/>
          <w:sz w:val="24"/>
          <w:szCs w:val="24"/>
          <w:lang w:eastAsia="ru-RU"/>
        </w:rPr>
        <w:t>на</w:t>
      </w:r>
      <w:r w:rsidRPr="00F30405">
        <w:rPr>
          <w:rFonts w:ascii="Times New Roman" w:eastAsiaTheme="minorEastAsia" w:hAnsi="Times New Roman" w:cs="Times New Roman"/>
          <w:b/>
          <w:bCs/>
          <w:spacing w:val="-3"/>
          <w:sz w:val="24"/>
          <w:szCs w:val="24"/>
          <w:lang w:eastAsia="ru-RU"/>
        </w:rPr>
        <w:t xml:space="preserve"> </w:t>
      </w:r>
      <w:r w:rsidRPr="00F30405">
        <w:rPr>
          <w:rFonts w:ascii="Times New Roman" w:eastAsiaTheme="minorEastAsia" w:hAnsi="Times New Roman" w:cs="Times New Roman"/>
          <w:b/>
          <w:bCs/>
          <w:spacing w:val="-1"/>
          <w:sz w:val="24"/>
          <w:szCs w:val="24"/>
          <w:lang w:eastAsia="ru-RU"/>
        </w:rPr>
        <w:t>проведение инженерных</w:t>
      </w:r>
      <w:r w:rsidRPr="00F30405">
        <w:rPr>
          <w:rFonts w:ascii="Times New Roman" w:eastAsiaTheme="minorEastAsia" w:hAnsi="Times New Roman" w:cs="Times New Roman"/>
          <w:b/>
          <w:bCs/>
          <w:sz w:val="24"/>
          <w:szCs w:val="24"/>
          <w:lang w:eastAsia="ru-RU"/>
        </w:rPr>
        <w:t xml:space="preserve"> изысканий»;</w:t>
      </w:r>
    </w:p>
    <w:p w:rsidR="00F30405" w:rsidRPr="00F30405" w:rsidRDefault="00F30405" w:rsidP="00BC7399">
      <w:pPr>
        <w:widowControl w:val="0"/>
        <w:numPr>
          <w:ilvl w:val="0"/>
          <w:numId w:val="8"/>
        </w:numPr>
        <w:tabs>
          <w:tab w:val="left" w:pos="879"/>
        </w:tabs>
        <w:kinsoku w:val="0"/>
        <w:overflowPunct w:val="0"/>
        <w:autoSpaceDE w:val="0"/>
        <w:autoSpaceDN w:val="0"/>
        <w:adjustRightInd w:val="0"/>
        <w:spacing w:before="21" w:after="0" w:line="240" w:lineRule="auto"/>
        <w:rPr>
          <w:rFonts w:ascii="Times New Roman" w:eastAsiaTheme="minorEastAsia" w:hAnsi="Times New Roman" w:cs="Times New Roman"/>
          <w:sz w:val="24"/>
          <w:szCs w:val="24"/>
          <w:lang w:eastAsia="ru-RU"/>
        </w:rPr>
      </w:pPr>
      <w:r w:rsidRPr="00F30405">
        <w:rPr>
          <w:rFonts w:ascii="Times New Roman" w:eastAsiaTheme="minorEastAsia" w:hAnsi="Times New Roman" w:cs="Times New Roman"/>
          <w:b/>
          <w:bCs/>
          <w:spacing w:val="-1"/>
          <w:sz w:val="24"/>
          <w:szCs w:val="24"/>
          <w:lang w:eastAsia="ru-RU"/>
        </w:rPr>
        <w:t xml:space="preserve">Приложение </w:t>
      </w:r>
      <w:r w:rsidRPr="00F30405">
        <w:rPr>
          <w:rFonts w:ascii="Times New Roman" w:eastAsiaTheme="minorEastAsia" w:hAnsi="Times New Roman" w:cs="Times New Roman"/>
          <w:b/>
          <w:bCs/>
          <w:sz w:val="24"/>
          <w:szCs w:val="24"/>
          <w:lang w:eastAsia="ru-RU"/>
        </w:rPr>
        <w:t>В «Исходные</w:t>
      </w:r>
      <w:r w:rsidRPr="00F30405">
        <w:rPr>
          <w:rFonts w:ascii="Times New Roman" w:eastAsiaTheme="minorEastAsia" w:hAnsi="Times New Roman" w:cs="Times New Roman"/>
          <w:b/>
          <w:bCs/>
          <w:spacing w:val="-2"/>
          <w:sz w:val="24"/>
          <w:szCs w:val="24"/>
          <w:lang w:eastAsia="ru-RU"/>
        </w:rPr>
        <w:t xml:space="preserve"> </w:t>
      </w:r>
      <w:r w:rsidRPr="00F30405">
        <w:rPr>
          <w:rFonts w:ascii="Times New Roman" w:eastAsiaTheme="minorEastAsia" w:hAnsi="Times New Roman" w:cs="Times New Roman"/>
          <w:b/>
          <w:bCs/>
          <w:sz w:val="24"/>
          <w:szCs w:val="24"/>
          <w:lang w:eastAsia="ru-RU"/>
        </w:rPr>
        <w:t>данные»;</w:t>
      </w:r>
    </w:p>
    <w:p w:rsidR="00F30405" w:rsidRPr="00F30405" w:rsidRDefault="00F30405" w:rsidP="00BC7399">
      <w:pPr>
        <w:widowControl w:val="0"/>
        <w:numPr>
          <w:ilvl w:val="0"/>
          <w:numId w:val="8"/>
        </w:numPr>
        <w:tabs>
          <w:tab w:val="left" w:pos="879"/>
        </w:tabs>
        <w:kinsoku w:val="0"/>
        <w:overflowPunct w:val="0"/>
        <w:autoSpaceDE w:val="0"/>
        <w:autoSpaceDN w:val="0"/>
        <w:adjustRightInd w:val="0"/>
        <w:spacing w:before="21" w:after="0" w:line="256" w:lineRule="auto"/>
        <w:ind w:right="788"/>
        <w:rPr>
          <w:rFonts w:ascii="Times New Roman" w:eastAsiaTheme="minorEastAsia" w:hAnsi="Times New Roman" w:cs="Times New Roman"/>
          <w:sz w:val="24"/>
          <w:szCs w:val="24"/>
          <w:lang w:eastAsia="ru-RU"/>
        </w:rPr>
      </w:pPr>
      <w:r w:rsidRPr="00F30405">
        <w:rPr>
          <w:rFonts w:ascii="Times New Roman" w:eastAsiaTheme="minorEastAsia" w:hAnsi="Times New Roman" w:cs="Times New Roman"/>
          <w:b/>
          <w:bCs/>
          <w:spacing w:val="-1"/>
          <w:sz w:val="24"/>
          <w:szCs w:val="24"/>
          <w:lang w:eastAsia="ru-RU"/>
        </w:rPr>
        <w:t xml:space="preserve">Приложение </w:t>
      </w:r>
      <w:r w:rsidRPr="00F30405">
        <w:rPr>
          <w:rFonts w:ascii="Times New Roman" w:eastAsiaTheme="minorEastAsia" w:hAnsi="Times New Roman" w:cs="Times New Roman"/>
          <w:b/>
          <w:bCs/>
          <w:sz w:val="24"/>
          <w:szCs w:val="24"/>
          <w:lang w:eastAsia="ru-RU"/>
        </w:rPr>
        <w:t xml:space="preserve">Г </w:t>
      </w:r>
      <w:r w:rsidRPr="00F30405">
        <w:rPr>
          <w:rFonts w:ascii="Times New Roman" w:eastAsiaTheme="minorEastAsia" w:hAnsi="Times New Roman" w:cs="Times New Roman"/>
          <w:b/>
          <w:bCs/>
          <w:spacing w:val="-1"/>
          <w:sz w:val="24"/>
          <w:szCs w:val="24"/>
          <w:lang w:eastAsia="ru-RU"/>
        </w:rPr>
        <w:t xml:space="preserve">«Решение </w:t>
      </w:r>
      <w:r w:rsidRPr="00F30405">
        <w:rPr>
          <w:rFonts w:ascii="Times New Roman" w:eastAsiaTheme="minorEastAsia" w:hAnsi="Times New Roman" w:cs="Times New Roman"/>
          <w:b/>
          <w:bCs/>
          <w:sz w:val="24"/>
          <w:szCs w:val="24"/>
          <w:lang w:eastAsia="ru-RU"/>
        </w:rPr>
        <w:t xml:space="preserve">о </w:t>
      </w:r>
      <w:r w:rsidRPr="00F30405">
        <w:rPr>
          <w:rFonts w:ascii="Times New Roman" w:eastAsiaTheme="minorEastAsia" w:hAnsi="Times New Roman" w:cs="Times New Roman"/>
          <w:b/>
          <w:bCs/>
          <w:spacing w:val="-1"/>
          <w:sz w:val="24"/>
          <w:szCs w:val="24"/>
          <w:lang w:eastAsia="ru-RU"/>
        </w:rPr>
        <w:t>подготовке проекта</w:t>
      </w:r>
      <w:r w:rsidRPr="00F30405">
        <w:rPr>
          <w:rFonts w:ascii="Times New Roman" w:eastAsiaTheme="minorEastAsia" w:hAnsi="Times New Roman" w:cs="Times New Roman"/>
          <w:b/>
          <w:bCs/>
          <w:spacing w:val="-3"/>
          <w:sz w:val="24"/>
          <w:szCs w:val="24"/>
          <w:lang w:eastAsia="ru-RU"/>
        </w:rPr>
        <w:t xml:space="preserve"> </w:t>
      </w:r>
      <w:r w:rsidRPr="00F30405">
        <w:rPr>
          <w:rFonts w:ascii="Times New Roman" w:eastAsiaTheme="minorEastAsia" w:hAnsi="Times New Roman" w:cs="Times New Roman"/>
          <w:b/>
          <w:bCs/>
          <w:sz w:val="24"/>
          <w:szCs w:val="24"/>
          <w:lang w:eastAsia="ru-RU"/>
        </w:rPr>
        <w:t>планировки с</w:t>
      </w:r>
      <w:r w:rsidRPr="00F30405">
        <w:rPr>
          <w:rFonts w:ascii="Times New Roman" w:eastAsiaTheme="minorEastAsia" w:hAnsi="Times New Roman" w:cs="Times New Roman"/>
          <w:b/>
          <w:bCs/>
          <w:spacing w:val="-1"/>
          <w:sz w:val="24"/>
          <w:szCs w:val="24"/>
          <w:lang w:eastAsia="ru-RU"/>
        </w:rPr>
        <w:t xml:space="preserve"> приложением</w:t>
      </w:r>
      <w:r w:rsidRPr="00F30405">
        <w:rPr>
          <w:rFonts w:ascii="Times New Roman" w:eastAsiaTheme="minorEastAsia" w:hAnsi="Times New Roman" w:cs="Times New Roman"/>
          <w:b/>
          <w:bCs/>
          <w:spacing w:val="61"/>
          <w:sz w:val="24"/>
          <w:szCs w:val="24"/>
          <w:lang w:eastAsia="ru-RU"/>
        </w:rPr>
        <w:t xml:space="preserve"> </w:t>
      </w:r>
      <w:r w:rsidRPr="00F30405">
        <w:rPr>
          <w:rFonts w:ascii="Times New Roman" w:eastAsiaTheme="minorEastAsia" w:hAnsi="Times New Roman" w:cs="Times New Roman"/>
          <w:b/>
          <w:bCs/>
          <w:spacing w:val="-1"/>
          <w:sz w:val="24"/>
          <w:szCs w:val="24"/>
          <w:lang w:eastAsia="ru-RU"/>
        </w:rPr>
        <w:t>технического</w:t>
      </w:r>
      <w:r w:rsidRPr="00F30405">
        <w:rPr>
          <w:rFonts w:ascii="Times New Roman" w:eastAsiaTheme="minorEastAsia" w:hAnsi="Times New Roman" w:cs="Times New Roman"/>
          <w:b/>
          <w:bCs/>
          <w:sz w:val="24"/>
          <w:szCs w:val="24"/>
          <w:lang w:eastAsia="ru-RU"/>
        </w:rPr>
        <w:t xml:space="preserve"> задания».</w:t>
      </w:r>
    </w:p>
    <w:p w:rsidR="00AF6D6D" w:rsidRPr="00C768A4" w:rsidRDefault="00AF6D6D" w:rsidP="00AF6D6D">
      <w:pPr>
        <w:widowControl w:val="0"/>
        <w:tabs>
          <w:tab w:val="left" w:pos="1436"/>
        </w:tabs>
        <w:kinsoku w:val="0"/>
        <w:overflowPunct w:val="0"/>
        <w:autoSpaceDE w:val="0"/>
        <w:autoSpaceDN w:val="0"/>
        <w:adjustRightInd w:val="0"/>
        <w:spacing w:before="187" w:after="0" w:line="360" w:lineRule="auto"/>
        <w:ind w:left="1435" w:right="788"/>
        <w:outlineLvl w:val="1"/>
        <w:rPr>
          <w:rFonts w:ascii="Times New Roman" w:eastAsiaTheme="minorEastAsia" w:hAnsi="Times New Roman" w:cs="Times New Roman"/>
          <w:sz w:val="24"/>
          <w:szCs w:val="24"/>
          <w:lang w:eastAsia="ru-RU"/>
        </w:rPr>
      </w:pPr>
    </w:p>
    <w:p w:rsidR="007C0435" w:rsidRPr="007C0435" w:rsidRDefault="007C0435" w:rsidP="007C0435">
      <w:pPr>
        <w:pStyle w:val="a3"/>
        <w:tabs>
          <w:tab w:val="left" w:pos="1134"/>
        </w:tabs>
        <w:kinsoku w:val="0"/>
        <w:overflowPunct w:val="0"/>
        <w:spacing w:line="359" w:lineRule="auto"/>
        <w:ind w:left="1134" w:right="161" w:hanging="425"/>
        <w:jc w:val="both"/>
        <w:rPr>
          <w:spacing w:val="-1"/>
        </w:rPr>
      </w:pPr>
    </w:p>
    <w:p w:rsidR="007C0435" w:rsidRDefault="007C0435" w:rsidP="007C0435">
      <w:pPr>
        <w:pStyle w:val="a3"/>
        <w:kinsoku w:val="0"/>
        <w:overflowPunct w:val="0"/>
        <w:spacing w:before="0"/>
        <w:ind w:left="0" w:firstLine="0"/>
      </w:pPr>
    </w:p>
    <w:p w:rsidR="007C0435" w:rsidRDefault="007C0435" w:rsidP="007C0435"/>
    <w:p w:rsidR="00FE2EED" w:rsidRDefault="00FE2EED" w:rsidP="007C0435"/>
    <w:sectPr w:rsidR="00FE2EED" w:rsidSect="00D34E73">
      <w:pgSz w:w="11906" w:h="16838"/>
      <w:pgMar w:top="1134" w:right="42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347" w:rsidRDefault="00AC3347" w:rsidP="007C0435">
      <w:pPr>
        <w:spacing w:after="0" w:line="240" w:lineRule="auto"/>
      </w:pPr>
      <w:r>
        <w:separator/>
      </w:r>
    </w:p>
  </w:endnote>
  <w:endnote w:type="continuationSeparator" w:id="0">
    <w:p w:rsidR="00AC3347" w:rsidRDefault="00AC3347" w:rsidP="007C0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ГОСТ тип А">
    <w:altName w:val="Arial"/>
    <w:charset w:val="CC"/>
    <w:family w:val="swiss"/>
    <w:pitch w:val="variable"/>
    <w:sig w:usb0="000002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3" w:usb1="08070000" w:usb2="00000010" w:usb3="00000000" w:csb0="0002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3633309"/>
      <w:docPartObj>
        <w:docPartGallery w:val="Page Numbers (Bottom of Page)"/>
        <w:docPartUnique/>
      </w:docPartObj>
    </w:sdtPr>
    <w:sdtEndPr/>
    <w:sdtContent>
      <w:p w:rsidR="00EE256F" w:rsidRDefault="00EE256F" w:rsidP="00A82075">
        <w:pPr>
          <w:pStyle w:val="a9"/>
          <w:jc w:val="right"/>
        </w:pPr>
        <w:r>
          <w:fldChar w:fldCharType="begin"/>
        </w:r>
        <w:r>
          <w:instrText>PAGE   \* MERGEFORMAT</w:instrText>
        </w:r>
        <w:r>
          <w:fldChar w:fldCharType="separate"/>
        </w:r>
        <w:r w:rsidR="007D29A5">
          <w:rPr>
            <w:noProof/>
          </w:rPr>
          <w:t>54</w:t>
        </w:r>
        <w:r>
          <w:fldChar w:fldCharType="end"/>
        </w:r>
      </w:p>
    </w:sdtContent>
  </w:sdt>
  <w:p w:rsidR="00EE256F" w:rsidRDefault="00EE256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347" w:rsidRDefault="00AC3347" w:rsidP="007C0435">
      <w:pPr>
        <w:spacing w:after="0" w:line="240" w:lineRule="auto"/>
      </w:pPr>
      <w:r>
        <w:separator/>
      </w:r>
    </w:p>
  </w:footnote>
  <w:footnote w:type="continuationSeparator" w:id="0">
    <w:p w:rsidR="00AC3347" w:rsidRDefault="00AC3347" w:rsidP="007C0435">
      <w:pPr>
        <w:spacing w:after="0" w:line="240" w:lineRule="auto"/>
      </w:pPr>
      <w:r>
        <w:continuationSeparator/>
      </w:r>
    </w:p>
  </w:footnote>
  <w:footnote w:id="1">
    <w:p w:rsidR="00EE256F" w:rsidRDefault="00EE256F">
      <w:pPr>
        <w:pStyle w:val="ab"/>
      </w:pPr>
      <w:r>
        <w:rPr>
          <w:rStyle w:val="ad"/>
        </w:rPr>
        <w:footnoteRef/>
      </w:r>
      <w:r>
        <w:t xml:space="preserve"> </w:t>
      </w:r>
      <w:r w:rsidRPr="00715B66">
        <w:t>Состав канат</w:t>
      </w:r>
      <w:r w:rsidR="00C0009F">
        <w:t xml:space="preserve">ной дороги может быть изменен в </w:t>
      </w:r>
      <w:r w:rsidR="00C0009F" w:rsidRPr="00C0009F">
        <w:t>ходе дальнейшего архитектурно-строительного проектирования</w:t>
      </w:r>
    </w:p>
  </w:footnote>
  <w:footnote w:id="2">
    <w:p w:rsidR="00EE256F" w:rsidRDefault="00EE256F">
      <w:pPr>
        <w:pStyle w:val="ab"/>
      </w:pPr>
      <w:r>
        <w:rPr>
          <w:rStyle w:val="ad"/>
        </w:rPr>
        <w:footnoteRef/>
      </w:r>
      <w:r>
        <w:t xml:space="preserve"> Состав канатной дороги может быть изменен в </w:t>
      </w:r>
      <w:r w:rsidR="00C0009F" w:rsidRPr="00C0009F">
        <w:t>ходе дальнейшего архитектурно-строительного проектирования</w:t>
      </w:r>
    </w:p>
  </w:footnote>
  <w:footnote w:id="3">
    <w:p w:rsidR="00C0009F" w:rsidRDefault="00C0009F">
      <w:pPr>
        <w:pStyle w:val="ab"/>
      </w:pPr>
      <w:r>
        <w:rPr>
          <w:rStyle w:val="ad"/>
        </w:rPr>
        <w:footnoteRef/>
      </w:r>
      <w:r w:rsidRPr="00C0009F">
        <w:t>Параметры приведены укрупненно и подлежат уточнению в ходе дальнейшего архитектурно-строительного проектирования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56F" w:rsidRDefault="00EE256F">
    <w:pPr>
      <w:pStyle w:val="a7"/>
    </w:pPr>
  </w:p>
  <w:p w:rsidR="00EE256F" w:rsidRDefault="00EE256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decimal"/>
      <w:lvlText w:val="%1."/>
      <w:lvlJc w:val="left"/>
      <w:pPr>
        <w:ind w:left="158" w:hanging="480"/>
      </w:pPr>
      <w:rPr>
        <w:rFonts w:ascii="Times New Roman" w:hAnsi="Times New Roman" w:cs="Times New Roman"/>
        <w:b/>
        <w:bCs/>
        <w:sz w:val="24"/>
        <w:szCs w:val="24"/>
      </w:rPr>
    </w:lvl>
    <w:lvl w:ilvl="1">
      <w:start w:val="1"/>
      <w:numFmt w:val="decimal"/>
      <w:lvlText w:val="%1.%2."/>
      <w:lvlJc w:val="left"/>
      <w:pPr>
        <w:ind w:left="995" w:hanging="569"/>
      </w:pPr>
      <w:rPr>
        <w:rFonts w:ascii="Times New Roman" w:hAnsi="Times New Roman" w:cs="Times New Roman"/>
        <w:b/>
        <w:bCs/>
        <w:spacing w:val="1"/>
        <w:w w:val="99"/>
        <w:sz w:val="20"/>
        <w:szCs w:val="20"/>
      </w:rPr>
    </w:lvl>
    <w:lvl w:ilvl="2">
      <w:numFmt w:val="bullet"/>
      <w:lvlText w:val="•"/>
      <w:lvlJc w:val="left"/>
      <w:pPr>
        <w:ind w:left="1996" w:hanging="569"/>
      </w:pPr>
    </w:lvl>
    <w:lvl w:ilvl="3">
      <w:numFmt w:val="bullet"/>
      <w:lvlText w:val="•"/>
      <w:lvlJc w:val="left"/>
      <w:pPr>
        <w:ind w:left="2983" w:hanging="569"/>
      </w:pPr>
    </w:lvl>
    <w:lvl w:ilvl="4">
      <w:numFmt w:val="bullet"/>
      <w:lvlText w:val="•"/>
      <w:lvlJc w:val="left"/>
      <w:pPr>
        <w:ind w:left="3969" w:hanging="569"/>
      </w:pPr>
    </w:lvl>
    <w:lvl w:ilvl="5">
      <w:numFmt w:val="bullet"/>
      <w:lvlText w:val="•"/>
      <w:lvlJc w:val="left"/>
      <w:pPr>
        <w:ind w:left="4955" w:hanging="569"/>
      </w:pPr>
    </w:lvl>
    <w:lvl w:ilvl="6">
      <w:numFmt w:val="bullet"/>
      <w:lvlText w:val="•"/>
      <w:lvlJc w:val="left"/>
      <w:pPr>
        <w:ind w:left="5941" w:hanging="569"/>
      </w:pPr>
    </w:lvl>
    <w:lvl w:ilvl="7">
      <w:numFmt w:val="bullet"/>
      <w:lvlText w:val="•"/>
      <w:lvlJc w:val="left"/>
      <w:pPr>
        <w:ind w:left="6927" w:hanging="569"/>
      </w:pPr>
    </w:lvl>
    <w:lvl w:ilvl="8">
      <w:numFmt w:val="bullet"/>
      <w:lvlText w:val="•"/>
      <w:lvlJc w:val="left"/>
      <w:pPr>
        <w:ind w:left="7914" w:hanging="569"/>
      </w:pPr>
    </w:lvl>
  </w:abstractNum>
  <w:abstractNum w:abstractNumId="1">
    <w:nsid w:val="00000403"/>
    <w:multiLevelType w:val="multilevel"/>
    <w:tmpl w:val="00000886"/>
    <w:lvl w:ilvl="0">
      <w:start w:val="1"/>
      <w:numFmt w:val="decimal"/>
      <w:lvlText w:val="%1."/>
      <w:lvlJc w:val="left"/>
      <w:pPr>
        <w:ind w:left="878" w:hanging="286"/>
      </w:pPr>
      <w:rPr>
        <w:rFonts w:ascii="Times New Roman" w:hAnsi="Times New Roman" w:cs="Times New Roman"/>
        <w:b/>
        <w:bCs/>
        <w:spacing w:val="1"/>
        <w:sz w:val="28"/>
        <w:szCs w:val="28"/>
      </w:rPr>
    </w:lvl>
    <w:lvl w:ilvl="1">
      <w:start w:val="1"/>
      <w:numFmt w:val="decimal"/>
      <w:lvlText w:val="%1.%2."/>
      <w:lvlJc w:val="left"/>
      <w:pPr>
        <w:ind w:left="1277" w:hanging="569"/>
      </w:pPr>
      <w:rPr>
        <w:rFonts w:ascii="Times New Roman" w:hAnsi="Times New Roman" w:cs="Times New Roman"/>
        <w:b/>
        <w:bCs/>
        <w:sz w:val="24"/>
        <w:szCs w:val="24"/>
      </w:rPr>
    </w:lvl>
    <w:lvl w:ilvl="2">
      <w:numFmt w:val="bullet"/>
      <w:lvlText w:val=""/>
      <w:lvlJc w:val="left"/>
      <w:pPr>
        <w:ind w:left="1010" w:hanging="564"/>
      </w:pPr>
      <w:rPr>
        <w:rFonts w:ascii="Symbol" w:hAnsi="Symbol"/>
        <w:b w:val="0"/>
        <w:sz w:val="24"/>
      </w:rPr>
    </w:lvl>
    <w:lvl w:ilvl="3">
      <w:numFmt w:val="bullet"/>
      <w:lvlText w:val="•"/>
      <w:lvlJc w:val="left"/>
      <w:pPr>
        <w:ind w:left="2491" w:hanging="564"/>
      </w:pPr>
    </w:lvl>
    <w:lvl w:ilvl="4">
      <w:numFmt w:val="bullet"/>
      <w:lvlText w:val="•"/>
      <w:lvlJc w:val="left"/>
      <w:pPr>
        <w:ind w:left="3548" w:hanging="564"/>
      </w:pPr>
    </w:lvl>
    <w:lvl w:ilvl="5">
      <w:numFmt w:val="bullet"/>
      <w:lvlText w:val="•"/>
      <w:lvlJc w:val="left"/>
      <w:pPr>
        <w:ind w:left="4604" w:hanging="564"/>
      </w:pPr>
    </w:lvl>
    <w:lvl w:ilvl="6">
      <w:numFmt w:val="bullet"/>
      <w:lvlText w:val="•"/>
      <w:lvlJc w:val="left"/>
      <w:pPr>
        <w:ind w:left="5661" w:hanging="564"/>
      </w:pPr>
    </w:lvl>
    <w:lvl w:ilvl="7">
      <w:numFmt w:val="bullet"/>
      <w:lvlText w:val="•"/>
      <w:lvlJc w:val="left"/>
      <w:pPr>
        <w:ind w:left="6717" w:hanging="564"/>
      </w:pPr>
    </w:lvl>
    <w:lvl w:ilvl="8">
      <w:numFmt w:val="bullet"/>
      <w:lvlText w:val="•"/>
      <w:lvlJc w:val="left"/>
      <w:pPr>
        <w:ind w:left="7773" w:hanging="564"/>
      </w:pPr>
    </w:lvl>
  </w:abstractNum>
  <w:abstractNum w:abstractNumId="2">
    <w:nsid w:val="00000404"/>
    <w:multiLevelType w:val="multilevel"/>
    <w:tmpl w:val="00000887"/>
    <w:lvl w:ilvl="0">
      <w:numFmt w:val="bullet"/>
      <w:lvlText w:val="-"/>
      <w:lvlJc w:val="left"/>
      <w:pPr>
        <w:ind w:left="1135" w:hanging="425"/>
      </w:pPr>
      <w:rPr>
        <w:rFonts w:ascii="Times New Roman" w:hAnsi="Times New Roman"/>
        <w:b w:val="0"/>
        <w:sz w:val="24"/>
      </w:rPr>
    </w:lvl>
    <w:lvl w:ilvl="1">
      <w:numFmt w:val="bullet"/>
      <w:lvlText w:val="•"/>
      <w:lvlJc w:val="left"/>
      <w:pPr>
        <w:ind w:left="2151" w:hanging="425"/>
      </w:pPr>
    </w:lvl>
    <w:lvl w:ilvl="2">
      <w:numFmt w:val="bullet"/>
      <w:lvlText w:val="•"/>
      <w:lvlJc w:val="left"/>
      <w:pPr>
        <w:ind w:left="3010" w:hanging="425"/>
      </w:pPr>
    </w:lvl>
    <w:lvl w:ilvl="3">
      <w:numFmt w:val="bullet"/>
      <w:lvlText w:val="•"/>
      <w:lvlJc w:val="left"/>
      <w:pPr>
        <w:ind w:left="3870" w:hanging="425"/>
      </w:pPr>
    </w:lvl>
    <w:lvl w:ilvl="4">
      <w:numFmt w:val="bullet"/>
      <w:lvlText w:val="•"/>
      <w:lvlJc w:val="left"/>
      <w:pPr>
        <w:ind w:left="4729" w:hanging="425"/>
      </w:pPr>
    </w:lvl>
    <w:lvl w:ilvl="5">
      <w:numFmt w:val="bullet"/>
      <w:lvlText w:val="•"/>
      <w:lvlJc w:val="left"/>
      <w:pPr>
        <w:ind w:left="5589" w:hanging="425"/>
      </w:pPr>
    </w:lvl>
    <w:lvl w:ilvl="6">
      <w:numFmt w:val="bullet"/>
      <w:lvlText w:val="•"/>
      <w:lvlJc w:val="left"/>
      <w:pPr>
        <w:ind w:left="6448" w:hanging="425"/>
      </w:pPr>
    </w:lvl>
    <w:lvl w:ilvl="7">
      <w:numFmt w:val="bullet"/>
      <w:lvlText w:val="•"/>
      <w:lvlJc w:val="left"/>
      <w:pPr>
        <w:ind w:left="7307" w:hanging="425"/>
      </w:pPr>
    </w:lvl>
    <w:lvl w:ilvl="8">
      <w:numFmt w:val="bullet"/>
      <w:lvlText w:val="•"/>
      <w:lvlJc w:val="left"/>
      <w:pPr>
        <w:ind w:left="8167" w:hanging="425"/>
      </w:pPr>
    </w:lvl>
  </w:abstractNum>
  <w:abstractNum w:abstractNumId="3">
    <w:nsid w:val="00000430"/>
    <w:multiLevelType w:val="multilevel"/>
    <w:tmpl w:val="000008B3"/>
    <w:lvl w:ilvl="0">
      <w:start w:val="1"/>
      <w:numFmt w:val="decimal"/>
      <w:lvlText w:val="%1."/>
      <w:lvlJc w:val="left"/>
      <w:pPr>
        <w:ind w:left="878" w:hanging="360"/>
      </w:pPr>
      <w:rPr>
        <w:rFonts w:ascii="Times New Roman" w:hAnsi="Times New Roman" w:cs="Times New Roman"/>
        <w:b/>
        <w:bCs/>
        <w:sz w:val="24"/>
        <w:szCs w:val="24"/>
      </w:rPr>
    </w:lvl>
    <w:lvl w:ilvl="1">
      <w:numFmt w:val="bullet"/>
      <w:lvlText w:val="•"/>
      <w:lvlJc w:val="left"/>
      <w:pPr>
        <w:ind w:left="1779" w:hanging="360"/>
      </w:pPr>
    </w:lvl>
    <w:lvl w:ilvl="2">
      <w:numFmt w:val="bullet"/>
      <w:lvlText w:val="•"/>
      <w:lvlJc w:val="left"/>
      <w:pPr>
        <w:ind w:left="2680" w:hanging="360"/>
      </w:pPr>
    </w:lvl>
    <w:lvl w:ilvl="3">
      <w:numFmt w:val="bullet"/>
      <w:lvlText w:val="•"/>
      <w:lvlJc w:val="left"/>
      <w:pPr>
        <w:ind w:left="3581" w:hanging="360"/>
      </w:pPr>
    </w:lvl>
    <w:lvl w:ilvl="4">
      <w:numFmt w:val="bullet"/>
      <w:lvlText w:val="•"/>
      <w:lvlJc w:val="left"/>
      <w:pPr>
        <w:ind w:left="4481" w:hanging="360"/>
      </w:pPr>
    </w:lvl>
    <w:lvl w:ilvl="5">
      <w:numFmt w:val="bullet"/>
      <w:lvlText w:val="•"/>
      <w:lvlJc w:val="left"/>
      <w:pPr>
        <w:ind w:left="5382" w:hanging="360"/>
      </w:pPr>
    </w:lvl>
    <w:lvl w:ilvl="6">
      <w:numFmt w:val="bullet"/>
      <w:lvlText w:val="•"/>
      <w:lvlJc w:val="left"/>
      <w:pPr>
        <w:ind w:left="6283" w:hanging="360"/>
      </w:pPr>
    </w:lvl>
    <w:lvl w:ilvl="7">
      <w:numFmt w:val="bullet"/>
      <w:lvlText w:val="•"/>
      <w:lvlJc w:val="left"/>
      <w:pPr>
        <w:ind w:left="7184" w:hanging="360"/>
      </w:pPr>
    </w:lvl>
    <w:lvl w:ilvl="8">
      <w:numFmt w:val="bullet"/>
      <w:lvlText w:val="•"/>
      <w:lvlJc w:val="left"/>
      <w:pPr>
        <w:ind w:left="8084" w:hanging="360"/>
      </w:pPr>
    </w:lvl>
  </w:abstractNum>
  <w:abstractNum w:abstractNumId="4">
    <w:nsid w:val="19D702D0"/>
    <w:multiLevelType w:val="hybridMultilevel"/>
    <w:tmpl w:val="4998DBE8"/>
    <w:lvl w:ilvl="0" w:tplc="2BAE004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5F6D14"/>
    <w:multiLevelType w:val="hybridMultilevel"/>
    <w:tmpl w:val="9ED4DBEA"/>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
    <w:nsid w:val="244C2B5A"/>
    <w:multiLevelType w:val="hybridMultilevel"/>
    <w:tmpl w:val="BC20C896"/>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9F1E88"/>
    <w:multiLevelType w:val="multilevel"/>
    <w:tmpl w:val="E4089BBC"/>
    <w:lvl w:ilvl="0">
      <w:start w:val="4"/>
      <w:numFmt w:val="decimal"/>
      <w:lvlText w:val="%1."/>
      <w:lvlJc w:val="left"/>
      <w:pPr>
        <w:ind w:left="360" w:hanging="360"/>
      </w:pPr>
      <w:rPr>
        <w:rFonts w:hint="default"/>
        <w:b/>
      </w:rPr>
    </w:lvl>
    <w:lvl w:ilvl="1">
      <w:start w:val="1"/>
      <w:numFmt w:val="decimal"/>
      <w:lvlText w:val="%1.%2."/>
      <w:lvlJc w:val="left"/>
      <w:pPr>
        <w:ind w:left="801" w:hanging="360"/>
      </w:pPr>
      <w:rPr>
        <w:rFonts w:hint="default"/>
        <w:b/>
      </w:rPr>
    </w:lvl>
    <w:lvl w:ilvl="2">
      <w:start w:val="1"/>
      <w:numFmt w:val="decimal"/>
      <w:lvlText w:val="%1.%2.%3."/>
      <w:lvlJc w:val="left"/>
      <w:pPr>
        <w:ind w:left="1602" w:hanging="720"/>
      </w:pPr>
      <w:rPr>
        <w:rFonts w:hint="default"/>
        <w:b/>
      </w:rPr>
    </w:lvl>
    <w:lvl w:ilvl="3">
      <w:start w:val="1"/>
      <w:numFmt w:val="decimal"/>
      <w:lvlText w:val="%1.%2.%3.%4."/>
      <w:lvlJc w:val="left"/>
      <w:pPr>
        <w:ind w:left="2043" w:hanging="720"/>
      </w:pPr>
      <w:rPr>
        <w:rFonts w:hint="default"/>
        <w:b/>
      </w:rPr>
    </w:lvl>
    <w:lvl w:ilvl="4">
      <w:start w:val="1"/>
      <w:numFmt w:val="decimal"/>
      <w:lvlText w:val="%1.%2.%3.%4.%5."/>
      <w:lvlJc w:val="left"/>
      <w:pPr>
        <w:ind w:left="2844" w:hanging="1080"/>
      </w:pPr>
      <w:rPr>
        <w:rFonts w:hint="default"/>
        <w:b/>
      </w:rPr>
    </w:lvl>
    <w:lvl w:ilvl="5">
      <w:start w:val="1"/>
      <w:numFmt w:val="decimal"/>
      <w:lvlText w:val="%1.%2.%3.%4.%5.%6."/>
      <w:lvlJc w:val="left"/>
      <w:pPr>
        <w:ind w:left="3285" w:hanging="1080"/>
      </w:pPr>
      <w:rPr>
        <w:rFonts w:hint="default"/>
        <w:b/>
      </w:rPr>
    </w:lvl>
    <w:lvl w:ilvl="6">
      <w:start w:val="1"/>
      <w:numFmt w:val="decimal"/>
      <w:lvlText w:val="%1.%2.%3.%4.%5.%6.%7."/>
      <w:lvlJc w:val="left"/>
      <w:pPr>
        <w:ind w:left="3726" w:hanging="1080"/>
      </w:pPr>
      <w:rPr>
        <w:rFonts w:hint="default"/>
        <w:b/>
      </w:rPr>
    </w:lvl>
    <w:lvl w:ilvl="7">
      <w:start w:val="1"/>
      <w:numFmt w:val="decimal"/>
      <w:lvlText w:val="%1.%2.%3.%4.%5.%6.%7.%8."/>
      <w:lvlJc w:val="left"/>
      <w:pPr>
        <w:ind w:left="4527" w:hanging="1440"/>
      </w:pPr>
      <w:rPr>
        <w:rFonts w:hint="default"/>
        <w:b/>
      </w:rPr>
    </w:lvl>
    <w:lvl w:ilvl="8">
      <w:start w:val="1"/>
      <w:numFmt w:val="decimal"/>
      <w:lvlText w:val="%1.%2.%3.%4.%5.%6.%7.%8.%9."/>
      <w:lvlJc w:val="left"/>
      <w:pPr>
        <w:ind w:left="4968" w:hanging="1440"/>
      </w:pPr>
      <w:rPr>
        <w:rFonts w:hint="default"/>
        <w:b/>
      </w:rPr>
    </w:lvl>
  </w:abstractNum>
  <w:abstractNum w:abstractNumId="8">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E340A18"/>
    <w:multiLevelType w:val="multilevel"/>
    <w:tmpl w:val="CDC4788E"/>
    <w:lvl w:ilvl="0">
      <w:start w:val="2"/>
      <w:numFmt w:val="decimal"/>
      <w:lvlText w:val="%1."/>
      <w:lvlJc w:val="left"/>
      <w:pPr>
        <w:ind w:left="360" w:hanging="360"/>
      </w:pPr>
      <w:rPr>
        <w:rFonts w:hint="default"/>
      </w:rPr>
    </w:lvl>
    <w:lvl w:ilvl="1">
      <w:start w:val="6"/>
      <w:numFmt w:val="decimal"/>
      <w:lvlText w:val="%1.%2."/>
      <w:lvlJc w:val="left"/>
      <w:pPr>
        <w:ind w:left="928" w:hanging="360"/>
      </w:pPr>
      <w:rPr>
        <w:rFonts w:hint="default"/>
      </w:rPr>
    </w:lvl>
    <w:lvl w:ilvl="2">
      <w:start w:val="1"/>
      <w:numFmt w:val="decimal"/>
      <w:lvlText w:val="%1.%2.%3."/>
      <w:lvlJc w:val="left"/>
      <w:pPr>
        <w:ind w:left="4992" w:hanging="720"/>
      </w:pPr>
      <w:rPr>
        <w:rFonts w:hint="default"/>
      </w:rPr>
    </w:lvl>
    <w:lvl w:ilvl="3">
      <w:start w:val="1"/>
      <w:numFmt w:val="decimal"/>
      <w:lvlText w:val="%1.%2.%3.%4."/>
      <w:lvlJc w:val="left"/>
      <w:pPr>
        <w:ind w:left="7128" w:hanging="720"/>
      </w:pPr>
      <w:rPr>
        <w:rFonts w:hint="default"/>
      </w:rPr>
    </w:lvl>
    <w:lvl w:ilvl="4">
      <w:start w:val="1"/>
      <w:numFmt w:val="decimal"/>
      <w:lvlText w:val="%1.%2.%3.%4.%5."/>
      <w:lvlJc w:val="left"/>
      <w:pPr>
        <w:ind w:left="9624" w:hanging="1080"/>
      </w:pPr>
      <w:rPr>
        <w:rFonts w:hint="default"/>
      </w:rPr>
    </w:lvl>
    <w:lvl w:ilvl="5">
      <w:start w:val="1"/>
      <w:numFmt w:val="decimal"/>
      <w:lvlText w:val="%1.%2.%3.%4.%5.%6."/>
      <w:lvlJc w:val="left"/>
      <w:pPr>
        <w:ind w:left="11760" w:hanging="1080"/>
      </w:pPr>
      <w:rPr>
        <w:rFonts w:hint="default"/>
      </w:rPr>
    </w:lvl>
    <w:lvl w:ilvl="6">
      <w:start w:val="1"/>
      <w:numFmt w:val="decimal"/>
      <w:lvlText w:val="%1.%2.%3.%4.%5.%6.%7."/>
      <w:lvlJc w:val="left"/>
      <w:pPr>
        <w:ind w:left="14256" w:hanging="1440"/>
      </w:pPr>
      <w:rPr>
        <w:rFonts w:hint="default"/>
      </w:rPr>
    </w:lvl>
    <w:lvl w:ilvl="7">
      <w:start w:val="1"/>
      <w:numFmt w:val="decimal"/>
      <w:lvlText w:val="%1.%2.%3.%4.%5.%6.%7.%8."/>
      <w:lvlJc w:val="left"/>
      <w:pPr>
        <w:ind w:left="16392" w:hanging="1440"/>
      </w:pPr>
      <w:rPr>
        <w:rFonts w:hint="default"/>
      </w:rPr>
    </w:lvl>
    <w:lvl w:ilvl="8">
      <w:start w:val="1"/>
      <w:numFmt w:val="decimal"/>
      <w:lvlText w:val="%1.%2.%3.%4.%5.%6.%7.%8.%9."/>
      <w:lvlJc w:val="left"/>
      <w:pPr>
        <w:ind w:left="18888" w:hanging="1800"/>
      </w:pPr>
      <w:rPr>
        <w:rFonts w:hint="default"/>
      </w:rPr>
    </w:lvl>
  </w:abstractNum>
  <w:abstractNum w:abstractNumId="10">
    <w:nsid w:val="451F6DC5"/>
    <w:multiLevelType w:val="multilevel"/>
    <w:tmpl w:val="70722678"/>
    <w:lvl w:ilvl="0">
      <w:numFmt w:val="bullet"/>
      <w:lvlText w:val="-"/>
      <w:lvlJc w:val="left"/>
      <w:pPr>
        <w:ind w:left="1215" w:hanging="1215"/>
      </w:pPr>
      <w:rPr>
        <w:rFonts w:ascii="Times New Roman" w:eastAsia="Times New Roman" w:hAnsi="Times New Roman" w:hint="default"/>
        <w:color w:val="000000"/>
      </w:rPr>
    </w:lvl>
    <w:lvl w:ilvl="1">
      <w:start w:val="1"/>
      <w:numFmt w:val="decimal"/>
      <w:lvlText w:val="%1.%2."/>
      <w:lvlJc w:val="left"/>
      <w:pPr>
        <w:ind w:left="1782" w:hanging="1215"/>
      </w:pPr>
      <w:rPr>
        <w:rFonts w:hint="default"/>
        <w:color w:val="000000"/>
        <w:sz w:val="28"/>
      </w:rPr>
    </w:lvl>
    <w:lvl w:ilvl="2">
      <w:start w:val="1"/>
      <w:numFmt w:val="decimal"/>
      <w:lvlText w:val="%1.%2.%3."/>
      <w:lvlJc w:val="left"/>
      <w:pPr>
        <w:ind w:left="2349" w:hanging="1215"/>
      </w:pPr>
      <w:rPr>
        <w:rFonts w:hint="default"/>
        <w:color w:val="000000"/>
      </w:rPr>
    </w:lvl>
    <w:lvl w:ilvl="3">
      <w:start w:val="1"/>
      <w:numFmt w:val="decimal"/>
      <w:lvlText w:val="%1.%2.%3.%4."/>
      <w:lvlJc w:val="left"/>
      <w:pPr>
        <w:ind w:left="2916" w:hanging="1215"/>
      </w:pPr>
      <w:rPr>
        <w:rFonts w:hint="default"/>
        <w:color w:val="000000"/>
      </w:rPr>
    </w:lvl>
    <w:lvl w:ilvl="4">
      <w:start w:val="1"/>
      <w:numFmt w:val="decimal"/>
      <w:lvlText w:val="%1.%2.%3.%4.%5."/>
      <w:lvlJc w:val="left"/>
      <w:pPr>
        <w:ind w:left="3483" w:hanging="1215"/>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11">
    <w:nsid w:val="4628364F"/>
    <w:multiLevelType w:val="hybridMultilevel"/>
    <w:tmpl w:val="79C63E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EE97EEF"/>
    <w:multiLevelType w:val="multilevel"/>
    <w:tmpl w:val="BC7EA04E"/>
    <w:lvl w:ilvl="0">
      <w:start w:val="2"/>
      <w:numFmt w:val="decimal"/>
      <w:lvlText w:val="%1"/>
      <w:lvlJc w:val="left"/>
      <w:pPr>
        <w:ind w:left="360" w:hanging="360"/>
      </w:pPr>
      <w:rPr>
        <w:rFonts w:hint="default"/>
      </w:rPr>
    </w:lvl>
    <w:lvl w:ilvl="1">
      <w:start w:val="5"/>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3">
    <w:nsid w:val="501038B7"/>
    <w:multiLevelType w:val="multilevel"/>
    <w:tmpl w:val="07F4986A"/>
    <w:lvl w:ilvl="0">
      <w:start w:val="1"/>
      <w:numFmt w:val="decimal"/>
      <w:lvlText w:val="%1."/>
      <w:lvlJc w:val="left"/>
      <w:pPr>
        <w:ind w:left="1211" w:hanging="360"/>
      </w:pPr>
      <w:rPr>
        <w:rFonts w:hint="default"/>
        <w:b/>
        <w:i/>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4">
    <w:nsid w:val="53DE24F7"/>
    <w:multiLevelType w:val="hybridMultilevel"/>
    <w:tmpl w:val="E3C80F5A"/>
    <w:lvl w:ilvl="0" w:tplc="2BAE004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89C2347"/>
    <w:multiLevelType w:val="hybridMultilevel"/>
    <w:tmpl w:val="1654050C"/>
    <w:lvl w:ilvl="0" w:tplc="DBB413C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 w:numId="4">
    <w:abstractNumId w:val="10"/>
  </w:num>
  <w:num w:numId="5">
    <w:abstractNumId w:val="5"/>
  </w:num>
  <w:num w:numId="6">
    <w:abstractNumId w:val="11"/>
  </w:num>
  <w:num w:numId="7">
    <w:abstractNumId w:val="9"/>
  </w:num>
  <w:num w:numId="8">
    <w:abstractNumId w:val="3"/>
  </w:num>
  <w:num w:numId="9">
    <w:abstractNumId w:val="8"/>
  </w:num>
  <w:num w:numId="10">
    <w:abstractNumId w:val="14"/>
  </w:num>
  <w:num w:numId="11">
    <w:abstractNumId w:val="4"/>
  </w:num>
  <w:num w:numId="12">
    <w:abstractNumId w:val="6"/>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3"/>
  </w:num>
  <w:num w:numId="1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73B"/>
    <w:rsid w:val="00017378"/>
    <w:rsid w:val="00025577"/>
    <w:rsid w:val="00025E8A"/>
    <w:rsid w:val="00057906"/>
    <w:rsid w:val="00096DCB"/>
    <w:rsid w:val="000A3773"/>
    <w:rsid w:val="000C1775"/>
    <w:rsid w:val="000D50E8"/>
    <w:rsid w:val="000E2ED2"/>
    <w:rsid w:val="000E375A"/>
    <w:rsid w:val="000F4E60"/>
    <w:rsid w:val="000F6896"/>
    <w:rsid w:val="00103E8C"/>
    <w:rsid w:val="00135567"/>
    <w:rsid w:val="00144EFD"/>
    <w:rsid w:val="001C1441"/>
    <w:rsid w:val="0022270A"/>
    <w:rsid w:val="002334C4"/>
    <w:rsid w:val="00252519"/>
    <w:rsid w:val="002B3E84"/>
    <w:rsid w:val="002C2FF9"/>
    <w:rsid w:val="002F0CBA"/>
    <w:rsid w:val="002F537B"/>
    <w:rsid w:val="00373834"/>
    <w:rsid w:val="00386C05"/>
    <w:rsid w:val="00397A36"/>
    <w:rsid w:val="003C2F51"/>
    <w:rsid w:val="003C4A0F"/>
    <w:rsid w:val="003D381E"/>
    <w:rsid w:val="003F7887"/>
    <w:rsid w:val="00411BBE"/>
    <w:rsid w:val="004363E7"/>
    <w:rsid w:val="00487F19"/>
    <w:rsid w:val="004E5332"/>
    <w:rsid w:val="00511151"/>
    <w:rsid w:val="00521678"/>
    <w:rsid w:val="005273CE"/>
    <w:rsid w:val="005351B1"/>
    <w:rsid w:val="00547429"/>
    <w:rsid w:val="005551A6"/>
    <w:rsid w:val="005E4788"/>
    <w:rsid w:val="005E542A"/>
    <w:rsid w:val="005F765B"/>
    <w:rsid w:val="00614927"/>
    <w:rsid w:val="00630BFA"/>
    <w:rsid w:val="006549D0"/>
    <w:rsid w:val="006766EF"/>
    <w:rsid w:val="006C0301"/>
    <w:rsid w:val="00702EA9"/>
    <w:rsid w:val="00715B66"/>
    <w:rsid w:val="00730994"/>
    <w:rsid w:val="00762060"/>
    <w:rsid w:val="007C0435"/>
    <w:rsid w:val="007C23FE"/>
    <w:rsid w:val="007D29A5"/>
    <w:rsid w:val="007D7869"/>
    <w:rsid w:val="0080625B"/>
    <w:rsid w:val="008262E4"/>
    <w:rsid w:val="008502FB"/>
    <w:rsid w:val="008557E0"/>
    <w:rsid w:val="00873B24"/>
    <w:rsid w:val="00896D29"/>
    <w:rsid w:val="008C0C04"/>
    <w:rsid w:val="008D5B8A"/>
    <w:rsid w:val="008F300C"/>
    <w:rsid w:val="00906AD5"/>
    <w:rsid w:val="009128D8"/>
    <w:rsid w:val="009218ED"/>
    <w:rsid w:val="0096703F"/>
    <w:rsid w:val="00982D27"/>
    <w:rsid w:val="009C1DD7"/>
    <w:rsid w:val="009F2286"/>
    <w:rsid w:val="009F2AC2"/>
    <w:rsid w:val="00A345CA"/>
    <w:rsid w:val="00A50847"/>
    <w:rsid w:val="00A82075"/>
    <w:rsid w:val="00A87EA1"/>
    <w:rsid w:val="00AB404C"/>
    <w:rsid w:val="00AC3347"/>
    <w:rsid w:val="00AC6022"/>
    <w:rsid w:val="00AF6D6D"/>
    <w:rsid w:val="00B10D75"/>
    <w:rsid w:val="00B17FBE"/>
    <w:rsid w:val="00B22F11"/>
    <w:rsid w:val="00B63C2E"/>
    <w:rsid w:val="00B71010"/>
    <w:rsid w:val="00B93A1A"/>
    <w:rsid w:val="00BB3D9E"/>
    <w:rsid w:val="00BC3945"/>
    <w:rsid w:val="00BC7399"/>
    <w:rsid w:val="00BD07BE"/>
    <w:rsid w:val="00BE1451"/>
    <w:rsid w:val="00BE62C4"/>
    <w:rsid w:val="00BF33C6"/>
    <w:rsid w:val="00C0009F"/>
    <w:rsid w:val="00C453C1"/>
    <w:rsid w:val="00C74A77"/>
    <w:rsid w:val="00C768A4"/>
    <w:rsid w:val="00CB2917"/>
    <w:rsid w:val="00CC0BBB"/>
    <w:rsid w:val="00CC7CA4"/>
    <w:rsid w:val="00CE2959"/>
    <w:rsid w:val="00CF28EE"/>
    <w:rsid w:val="00CF3097"/>
    <w:rsid w:val="00D02419"/>
    <w:rsid w:val="00D02836"/>
    <w:rsid w:val="00D32643"/>
    <w:rsid w:val="00D329FD"/>
    <w:rsid w:val="00D34E73"/>
    <w:rsid w:val="00D636E5"/>
    <w:rsid w:val="00D8024C"/>
    <w:rsid w:val="00D86A51"/>
    <w:rsid w:val="00DA773B"/>
    <w:rsid w:val="00DB5FC0"/>
    <w:rsid w:val="00DC118A"/>
    <w:rsid w:val="00DC1437"/>
    <w:rsid w:val="00DD5D03"/>
    <w:rsid w:val="00DF0DDC"/>
    <w:rsid w:val="00E67C60"/>
    <w:rsid w:val="00EA7A58"/>
    <w:rsid w:val="00EB4E85"/>
    <w:rsid w:val="00EE256F"/>
    <w:rsid w:val="00EF3980"/>
    <w:rsid w:val="00EF4E15"/>
    <w:rsid w:val="00F30405"/>
    <w:rsid w:val="00F31475"/>
    <w:rsid w:val="00F37DE2"/>
    <w:rsid w:val="00F957B5"/>
    <w:rsid w:val="00FA4B3C"/>
    <w:rsid w:val="00FD1EC2"/>
    <w:rsid w:val="00FE2EED"/>
    <w:rsid w:val="00FE65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EB9732C-A6AD-4F06-9933-C73C090C1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2836"/>
  </w:style>
  <w:style w:type="paragraph" w:styleId="1">
    <w:name w:val="heading 1"/>
    <w:basedOn w:val="a"/>
    <w:next w:val="a"/>
    <w:link w:val="10"/>
    <w:uiPriority w:val="1"/>
    <w:qFormat/>
    <w:rsid w:val="007C0435"/>
    <w:pPr>
      <w:widowControl w:val="0"/>
      <w:autoSpaceDE w:val="0"/>
      <w:autoSpaceDN w:val="0"/>
      <w:adjustRightInd w:val="0"/>
      <w:spacing w:before="64" w:after="0" w:line="240" w:lineRule="auto"/>
      <w:ind w:left="866"/>
      <w:outlineLvl w:val="0"/>
    </w:pPr>
    <w:rPr>
      <w:rFonts w:ascii="Times New Roman" w:eastAsiaTheme="minorEastAsia" w:hAnsi="Times New Roman" w:cs="Times New Roman"/>
      <w:b/>
      <w:bCs/>
      <w:sz w:val="28"/>
      <w:szCs w:val="28"/>
      <w:lang w:eastAsia="ru-RU"/>
    </w:rPr>
  </w:style>
  <w:style w:type="paragraph" w:styleId="2">
    <w:name w:val="heading 2"/>
    <w:basedOn w:val="a"/>
    <w:next w:val="a"/>
    <w:link w:val="20"/>
    <w:uiPriority w:val="1"/>
    <w:qFormat/>
    <w:rsid w:val="007C0435"/>
    <w:pPr>
      <w:widowControl w:val="0"/>
      <w:autoSpaceDE w:val="0"/>
      <w:autoSpaceDN w:val="0"/>
      <w:adjustRightInd w:val="0"/>
      <w:spacing w:after="0" w:line="240" w:lineRule="auto"/>
      <w:ind w:left="866"/>
      <w:outlineLvl w:val="1"/>
    </w:pPr>
    <w:rPr>
      <w:rFonts w:ascii="Times New Roman" w:eastAsiaTheme="minorEastAsia" w:hAnsi="Times New Roman" w:cs="Times New Roman"/>
      <w:b/>
      <w:bCs/>
      <w:sz w:val="24"/>
      <w:szCs w:val="24"/>
      <w:lang w:eastAsia="ru-RU"/>
    </w:rPr>
  </w:style>
  <w:style w:type="paragraph" w:styleId="3">
    <w:name w:val="heading 3"/>
    <w:basedOn w:val="a"/>
    <w:next w:val="a"/>
    <w:link w:val="30"/>
    <w:uiPriority w:val="1"/>
    <w:qFormat/>
    <w:rsid w:val="007C0435"/>
    <w:pPr>
      <w:widowControl w:val="0"/>
      <w:autoSpaceDE w:val="0"/>
      <w:autoSpaceDN w:val="0"/>
      <w:adjustRightInd w:val="0"/>
      <w:spacing w:after="0" w:line="240" w:lineRule="auto"/>
      <w:ind w:left="158" w:firstLine="708"/>
      <w:outlineLvl w:val="2"/>
    </w:pPr>
    <w:rPr>
      <w:rFonts w:ascii="Times New Roman" w:eastAsiaTheme="minorEastAsia" w:hAnsi="Times New Roman" w:cs="Times New Roman"/>
      <w:b/>
      <w:bCs/>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C0435"/>
    <w:rPr>
      <w:rFonts w:ascii="Times New Roman" w:eastAsiaTheme="minorEastAsia" w:hAnsi="Times New Roman" w:cs="Times New Roman"/>
      <w:b/>
      <w:bCs/>
      <w:sz w:val="28"/>
      <w:szCs w:val="28"/>
      <w:lang w:eastAsia="ru-RU"/>
    </w:rPr>
  </w:style>
  <w:style w:type="character" w:customStyle="1" w:styleId="20">
    <w:name w:val="Заголовок 2 Знак"/>
    <w:basedOn w:val="a0"/>
    <w:link w:val="2"/>
    <w:uiPriority w:val="1"/>
    <w:rsid w:val="007C0435"/>
    <w:rPr>
      <w:rFonts w:ascii="Times New Roman" w:eastAsiaTheme="minorEastAsia" w:hAnsi="Times New Roman" w:cs="Times New Roman"/>
      <w:b/>
      <w:bCs/>
      <w:sz w:val="24"/>
      <w:szCs w:val="24"/>
      <w:lang w:eastAsia="ru-RU"/>
    </w:rPr>
  </w:style>
  <w:style w:type="character" w:customStyle="1" w:styleId="30">
    <w:name w:val="Заголовок 3 Знак"/>
    <w:basedOn w:val="a0"/>
    <w:link w:val="3"/>
    <w:uiPriority w:val="1"/>
    <w:rsid w:val="007C0435"/>
    <w:rPr>
      <w:rFonts w:ascii="Times New Roman" w:eastAsiaTheme="minorEastAsia" w:hAnsi="Times New Roman" w:cs="Times New Roman"/>
      <w:b/>
      <w:bCs/>
      <w:i/>
      <w:iCs/>
      <w:sz w:val="24"/>
      <w:szCs w:val="24"/>
      <w:lang w:eastAsia="ru-RU"/>
    </w:rPr>
  </w:style>
  <w:style w:type="numbering" w:customStyle="1" w:styleId="11">
    <w:name w:val="Нет списка1"/>
    <w:next w:val="a2"/>
    <w:uiPriority w:val="99"/>
    <w:semiHidden/>
    <w:unhideWhenUsed/>
    <w:rsid w:val="007C0435"/>
  </w:style>
  <w:style w:type="paragraph" w:styleId="a3">
    <w:name w:val="Body Text"/>
    <w:basedOn w:val="a"/>
    <w:link w:val="a4"/>
    <w:uiPriority w:val="1"/>
    <w:qFormat/>
    <w:rsid w:val="007C0435"/>
    <w:pPr>
      <w:widowControl w:val="0"/>
      <w:autoSpaceDE w:val="0"/>
      <w:autoSpaceDN w:val="0"/>
      <w:adjustRightInd w:val="0"/>
      <w:spacing w:before="7" w:after="0" w:line="240" w:lineRule="auto"/>
      <w:ind w:left="158" w:firstLine="707"/>
    </w:pPr>
    <w:rPr>
      <w:rFonts w:ascii="Times New Roman" w:eastAsiaTheme="minorEastAsia" w:hAnsi="Times New Roman" w:cs="Times New Roman"/>
      <w:sz w:val="24"/>
      <w:szCs w:val="24"/>
      <w:lang w:eastAsia="ru-RU"/>
    </w:rPr>
  </w:style>
  <w:style w:type="character" w:customStyle="1" w:styleId="a4">
    <w:name w:val="Основной текст Знак"/>
    <w:basedOn w:val="a0"/>
    <w:link w:val="a3"/>
    <w:uiPriority w:val="1"/>
    <w:rsid w:val="007C0435"/>
    <w:rPr>
      <w:rFonts w:ascii="Times New Roman" w:eastAsiaTheme="minorEastAsia" w:hAnsi="Times New Roman" w:cs="Times New Roman"/>
      <w:sz w:val="24"/>
      <w:szCs w:val="24"/>
      <w:lang w:eastAsia="ru-RU"/>
    </w:rPr>
  </w:style>
  <w:style w:type="paragraph" w:styleId="a5">
    <w:name w:val="List Paragraph"/>
    <w:aliases w:val="Bullet List,FooterText,numbered,List Paragraph1,Абзац списка основной,List Paragraph,Имя рисунка,Введение"/>
    <w:basedOn w:val="a"/>
    <w:link w:val="a6"/>
    <w:uiPriority w:val="1"/>
    <w:qFormat/>
    <w:rsid w:val="007C043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7C043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7">
    <w:name w:val="header"/>
    <w:basedOn w:val="a"/>
    <w:link w:val="a8"/>
    <w:uiPriority w:val="99"/>
    <w:rsid w:val="007C0435"/>
    <w:pPr>
      <w:widowControl w:val="0"/>
      <w:tabs>
        <w:tab w:val="center" w:pos="4677"/>
        <w:tab w:val="right" w:pos="9355"/>
      </w:tabs>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8">
    <w:name w:val="Верхний колонтитул Знак"/>
    <w:basedOn w:val="a0"/>
    <w:link w:val="a7"/>
    <w:uiPriority w:val="99"/>
    <w:rsid w:val="007C0435"/>
    <w:rPr>
      <w:rFonts w:ascii="Times New Roman" w:eastAsiaTheme="minorEastAsia" w:hAnsi="Times New Roman" w:cs="Times New Roman"/>
      <w:sz w:val="24"/>
      <w:szCs w:val="24"/>
      <w:lang w:eastAsia="ru-RU"/>
    </w:rPr>
  </w:style>
  <w:style w:type="paragraph" w:styleId="a9">
    <w:name w:val="footer"/>
    <w:basedOn w:val="a"/>
    <w:link w:val="aa"/>
    <w:uiPriority w:val="99"/>
    <w:rsid w:val="007C0435"/>
    <w:pPr>
      <w:widowControl w:val="0"/>
      <w:tabs>
        <w:tab w:val="center" w:pos="4677"/>
        <w:tab w:val="right" w:pos="9355"/>
      </w:tabs>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a">
    <w:name w:val="Нижний колонтитул Знак"/>
    <w:basedOn w:val="a0"/>
    <w:link w:val="a9"/>
    <w:uiPriority w:val="99"/>
    <w:rsid w:val="007C0435"/>
    <w:rPr>
      <w:rFonts w:ascii="Times New Roman" w:eastAsiaTheme="minorEastAsia" w:hAnsi="Times New Roman" w:cs="Times New Roman"/>
      <w:sz w:val="24"/>
      <w:szCs w:val="24"/>
      <w:lang w:eastAsia="ru-RU"/>
    </w:rPr>
  </w:style>
  <w:style w:type="paragraph" w:styleId="ab">
    <w:name w:val="footnote text"/>
    <w:aliases w:val="Table_Footnote_last,Table_Footnote_last Знак Знак Знак,Table_Footnote_last Знак,Текст сноски Знак1 Знак Знак,Текст сноски Знак Знак Знак Знак,Table_Footnote_last Знак1 Знак Знак,single space,Знак Знак Знак,single spac"/>
    <w:basedOn w:val="a"/>
    <w:link w:val="ac"/>
    <w:uiPriority w:val="99"/>
    <w:rsid w:val="007C0435"/>
    <w:pPr>
      <w:spacing w:after="0" w:line="240" w:lineRule="auto"/>
    </w:pPr>
    <w:rPr>
      <w:rFonts w:ascii="Times New Roman" w:eastAsia="Times New Roman" w:hAnsi="Times New Roman" w:cs="Times New Roman"/>
      <w:color w:val="000000"/>
      <w:sz w:val="20"/>
      <w:szCs w:val="20"/>
      <w:lang w:eastAsia="ru-RU"/>
    </w:rPr>
  </w:style>
  <w:style w:type="character" w:customStyle="1" w:styleId="ac">
    <w:name w:val="Текст сноски Знак"/>
    <w:aliases w:val="Table_Footnote_last Знак1,Table_Footnote_last Знак Знак Знак Знак,Table_Footnote_last Знак Знак,Текст сноски Знак1 Знак Знак Знак,Текст сноски Знак Знак Знак Знак Знак,Table_Footnote_last Знак1 Знак Знак Знак,single space Знак"/>
    <w:basedOn w:val="a0"/>
    <w:link w:val="ab"/>
    <w:uiPriority w:val="99"/>
    <w:rsid w:val="007C0435"/>
    <w:rPr>
      <w:rFonts w:ascii="Times New Roman" w:eastAsia="Times New Roman" w:hAnsi="Times New Roman" w:cs="Times New Roman"/>
      <w:color w:val="000000"/>
      <w:sz w:val="20"/>
      <w:szCs w:val="20"/>
      <w:lang w:eastAsia="ru-RU"/>
    </w:rPr>
  </w:style>
  <w:style w:type="character" w:styleId="ad">
    <w:name w:val="footnote reference"/>
    <w:uiPriority w:val="99"/>
    <w:rsid w:val="007C0435"/>
    <w:rPr>
      <w:vertAlign w:val="superscript"/>
    </w:rPr>
  </w:style>
  <w:style w:type="character" w:customStyle="1" w:styleId="a6">
    <w:name w:val="Абзац списка Знак"/>
    <w:aliases w:val="Bullet List Знак,FooterText Знак,numbered Знак,List Paragraph1 Знак,Абзац списка основной Знак,List Paragraph Знак,Имя рисунка Знак,Введение Знак"/>
    <w:link w:val="a5"/>
    <w:uiPriority w:val="34"/>
    <w:locked/>
    <w:rsid w:val="007C0435"/>
    <w:rPr>
      <w:rFonts w:ascii="Times New Roman" w:eastAsiaTheme="minorEastAsia" w:hAnsi="Times New Roman" w:cs="Times New Roman"/>
      <w:sz w:val="24"/>
      <w:szCs w:val="24"/>
      <w:lang w:eastAsia="ru-RU"/>
    </w:rPr>
  </w:style>
  <w:style w:type="character" w:customStyle="1" w:styleId="12">
    <w:name w:val="Основной текст Знак1"/>
    <w:aliases w:val="Основной текст Знак Знак,Знак Знак Знак Знак Знак,Знак Знак Знак1 Знак,Знак Знак Знак Знак Знак Знак Знак Знак,Основной текст Знак Знак1 Знак Знак Знак, Знак1 Знак Знак Знак Знак, Знак1 Знак,Основной текст Знак Знак Знак Знак Знак"/>
    <w:rsid w:val="00D8024C"/>
    <w:rPr>
      <w:rFonts w:ascii="ГОСТ тип А" w:hAnsi="ГОСТ тип А"/>
      <w:i/>
      <w:sz w:val="28"/>
    </w:rPr>
  </w:style>
  <w:style w:type="character" w:customStyle="1" w:styleId="ae">
    <w:name w:val="Основной текст Знак Знак Знак Знак Знак Знак Знак Знак Знак"/>
    <w:aliases w:val="Основной текст Знак Знак Знак Знак Знак Знак Знак Знак Знак Знак Знак Знак Знак Знак Знак Знак Знак Знак"/>
    <w:rsid w:val="00D8024C"/>
    <w:rPr>
      <w:snapToGrid w:val="0"/>
      <w:sz w:val="24"/>
      <w:lang w:val="ru-RU" w:eastAsia="ru-RU" w:bidi="ar-SA"/>
    </w:rPr>
  </w:style>
  <w:style w:type="paragraph" w:customStyle="1" w:styleId="BodyTextNormal">
    <w:name w:val="Body Text Normal"/>
    <w:basedOn w:val="a"/>
    <w:autoRedefine/>
    <w:rsid w:val="00D8024C"/>
    <w:pPr>
      <w:widowControl w:val="0"/>
      <w:tabs>
        <w:tab w:val="left" w:pos="7088"/>
      </w:tabs>
      <w:spacing w:after="0" w:line="360" w:lineRule="auto"/>
      <w:ind w:firstLine="720"/>
    </w:pPr>
    <w:rPr>
      <w:rFonts w:ascii="Arial" w:eastAsia="Times New Roman" w:hAnsi="Arial" w:cs="Times New Roman"/>
      <w:sz w:val="24"/>
      <w:szCs w:val="24"/>
    </w:rPr>
  </w:style>
  <w:style w:type="paragraph" w:styleId="13">
    <w:name w:val="toc 1"/>
    <w:basedOn w:val="a"/>
    <w:next w:val="a"/>
    <w:autoRedefine/>
    <w:uiPriority w:val="39"/>
    <w:semiHidden/>
    <w:unhideWhenUsed/>
    <w:rsid w:val="00873B24"/>
    <w:pPr>
      <w:spacing w:after="100"/>
    </w:pPr>
  </w:style>
  <w:style w:type="character" w:styleId="af">
    <w:name w:val="Hyperlink"/>
    <w:uiPriority w:val="99"/>
    <w:rsid w:val="006C0301"/>
    <w:rPr>
      <w:color w:val="0000FF"/>
      <w:u w:val="single"/>
    </w:rPr>
  </w:style>
  <w:style w:type="paragraph" w:styleId="af0">
    <w:name w:val="Normal (Web)"/>
    <w:aliases w:val="Обычный (Web)"/>
    <w:basedOn w:val="a"/>
    <w:semiHidden/>
    <w:unhideWhenUsed/>
    <w:rsid w:val="00EF39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1">
    <w:name w:val="Стиль"/>
    <w:semiHidden/>
    <w:rsid w:val="00EF3980"/>
    <w:pPr>
      <w:widowControl w:val="0"/>
      <w:suppressAutoHyphens/>
      <w:autoSpaceDE w:val="0"/>
      <w:spacing w:after="0" w:line="240" w:lineRule="auto"/>
    </w:pPr>
    <w:rPr>
      <w:rFonts w:ascii="Times New Roman" w:eastAsia="Arial" w:hAnsi="Times New Roman" w:cs="Times New Roman"/>
      <w:sz w:val="24"/>
      <w:szCs w:val="24"/>
      <w:lang w:eastAsia="ar-SA"/>
    </w:rPr>
  </w:style>
  <w:style w:type="character" w:customStyle="1" w:styleId="taxon-nametaxon-name-modern">
    <w:name w:val="taxon-name taxon-name-modern"/>
    <w:basedOn w:val="a0"/>
    <w:rsid w:val="00EF3980"/>
  </w:style>
  <w:style w:type="character" w:customStyle="1" w:styleId="taxon-author7">
    <w:name w:val="taxon-author7"/>
    <w:basedOn w:val="a0"/>
    <w:rsid w:val="00EF3980"/>
    <w:rPr>
      <w:b w:val="0"/>
      <w:bCs w:val="0"/>
      <w:color w:val="808080"/>
    </w:rPr>
  </w:style>
  <w:style w:type="character" w:customStyle="1" w:styleId="taxon-author">
    <w:name w:val="taxon-author"/>
    <w:basedOn w:val="a0"/>
    <w:rsid w:val="00EF3980"/>
  </w:style>
  <w:style w:type="character" w:customStyle="1" w:styleId="taxon-name-main">
    <w:name w:val="taxon-name-main"/>
    <w:basedOn w:val="a0"/>
    <w:rsid w:val="00EF3980"/>
  </w:style>
  <w:style w:type="paragraph" w:styleId="af2">
    <w:name w:val="endnote text"/>
    <w:basedOn w:val="a"/>
    <w:link w:val="af3"/>
    <w:uiPriority w:val="99"/>
    <w:semiHidden/>
    <w:unhideWhenUsed/>
    <w:rsid w:val="00A345CA"/>
    <w:pPr>
      <w:spacing w:after="0" w:line="240" w:lineRule="auto"/>
    </w:pPr>
    <w:rPr>
      <w:sz w:val="20"/>
      <w:szCs w:val="20"/>
    </w:rPr>
  </w:style>
  <w:style w:type="character" w:customStyle="1" w:styleId="af3">
    <w:name w:val="Текст концевой сноски Знак"/>
    <w:basedOn w:val="a0"/>
    <w:link w:val="af2"/>
    <w:uiPriority w:val="99"/>
    <w:semiHidden/>
    <w:rsid w:val="00A345CA"/>
    <w:rPr>
      <w:sz w:val="20"/>
      <w:szCs w:val="20"/>
    </w:rPr>
  </w:style>
  <w:style w:type="character" w:styleId="af4">
    <w:name w:val="endnote reference"/>
    <w:basedOn w:val="a0"/>
    <w:uiPriority w:val="99"/>
    <w:semiHidden/>
    <w:unhideWhenUsed/>
    <w:rsid w:val="00A345CA"/>
    <w:rPr>
      <w:vertAlign w:val="superscript"/>
    </w:rPr>
  </w:style>
  <w:style w:type="table" w:styleId="af5">
    <w:name w:val="Table Grid"/>
    <w:basedOn w:val="a1"/>
    <w:uiPriority w:val="39"/>
    <w:rsid w:val="00982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EE256F"/>
    <w:pPr>
      <w:widowControl w:val="0"/>
      <w:spacing w:after="0" w:line="240" w:lineRule="auto"/>
    </w:pPr>
    <w:rPr>
      <w:lang w:val="en-US"/>
    </w:rPr>
    <w:tblPr>
      <w:tblInd w:w="0" w:type="dxa"/>
      <w:tblCellMar>
        <w:top w:w="0" w:type="dxa"/>
        <w:left w:w="0" w:type="dxa"/>
        <w:bottom w:w="0" w:type="dxa"/>
        <w:right w:w="0" w:type="dxa"/>
      </w:tblCellMar>
    </w:tblPr>
  </w:style>
  <w:style w:type="paragraph" w:styleId="af6">
    <w:name w:val="Body Text Indent"/>
    <w:basedOn w:val="a"/>
    <w:link w:val="af7"/>
    <w:uiPriority w:val="99"/>
    <w:semiHidden/>
    <w:unhideWhenUsed/>
    <w:rsid w:val="009F2AC2"/>
    <w:pPr>
      <w:spacing w:after="120"/>
      <w:ind w:left="283"/>
    </w:pPr>
  </w:style>
  <w:style w:type="character" w:customStyle="1" w:styleId="af7">
    <w:name w:val="Основной текст с отступом Знак"/>
    <w:basedOn w:val="a0"/>
    <w:link w:val="af6"/>
    <w:uiPriority w:val="99"/>
    <w:semiHidden/>
    <w:rsid w:val="009F2AC2"/>
  </w:style>
  <w:style w:type="paragraph" w:styleId="af8">
    <w:name w:val="Balloon Text"/>
    <w:basedOn w:val="a"/>
    <w:link w:val="af9"/>
    <w:uiPriority w:val="99"/>
    <w:semiHidden/>
    <w:unhideWhenUsed/>
    <w:rsid w:val="00DC1437"/>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DC14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91348">
      <w:bodyDiv w:val="1"/>
      <w:marLeft w:val="0"/>
      <w:marRight w:val="0"/>
      <w:marTop w:val="0"/>
      <w:marBottom w:val="0"/>
      <w:divBdr>
        <w:top w:val="none" w:sz="0" w:space="0" w:color="auto"/>
        <w:left w:val="none" w:sz="0" w:space="0" w:color="auto"/>
        <w:bottom w:val="none" w:sz="0" w:space="0" w:color="auto"/>
        <w:right w:val="none" w:sz="0" w:space="0" w:color="auto"/>
      </w:divBdr>
    </w:div>
    <w:div w:id="487864850">
      <w:bodyDiv w:val="1"/>
      <w:marLeft w:val="0"/>
      <w:marRight w:val="0"/>
      <w:marTop w:val="0"/>
      <w:marBottom w:val="0"/>
      <w:divBdr>
        <w:top w:val="none" w:sz="0" w:space="0" w:color="auto"/>
        <w:left w:val="none" w:sz="0" w:space="0" w:color="auto"/>
        <w:bottom w:val="none" w:sz="0" w:space="0" w:color="auto"/>
        <w:right w:val="none" w:sz="0" w:space="0" w:color="auto"/>
      </w:divBdr>
    </w:div>
    <w:div w:id="537087999">
      <w:bodyDiv w:val="1"/>
      <w:marLeft w:val="0"/>
      <w:marRight w:val="0"/>
      <w:marTop w:val="0"/>
      <w:marBottom w:val="0"/>
      <w:divBdr>
        <w:top w:val="none" w:sz="0" w:space="0" w:color="auto"/>
        <w:left w:val="none" w:sz="0" w:space="0" w:color="auto"/>
        <w:bottom w:val="none" w:sz="0" w:space="0" w:color="auto"/>
        <w:right w:val="none" w:sz="0" w:space="0" w:color="auto"/>
      </w:divBdr>
    </w:div>
    <w:div w:id="820463098">
      <w:bodyDiv w:val="1"/>
      <w:marLeft w:val="0"/>
      <w:marRight w:val="0"/>
      <w:marTop w:val="0"/>
      <w:marBottom w:val="0"/>
      <w:divBdr>
        <w:top w:val="none" w:sz="0" w:space="0" w:color="auto"/>
        <w:left w:val="none" w:sz="0" w:space="0" w:color="auto"/>
        <w:bottom w:val="none" w:sz="0" w:space="0" w:color="auto"/>
        <w:right w:val="none" w:sz="0" w:space="0" w:color="auto"/>
      </w:divBdr>
    </w:div>
    <w:div w:id="1241331117">
      <w:bodyDiv w:val="1"/>
      <w:marLeft w:val="0"/>
      <w:marRight w:val="0"/>
      <w:marTop w:val="0"/>
      <w:marBottom w:val="0"/>
      <w:divBdr>
        <w:top w:val="none" w:sz="0" w:space="0" w:color="auto"/>
        <w:left w:val="none" w:sz="0" w:space="0" w:color="auto"/>
        <w:bottom w:val="none" w:sz="0" w:space="0" w:color="auto"/>
        <w:right w:val="none" w:sz="0" w:space="0" w:color="auto"/>
      </w:divBdr>
    </w:div>
    <w:div w:id="1604608457">
      <w:bodyDiv w:val="1"/>
      <w:marLeft w:val="0"/>
      <w:marRight w:val="0"/>
      <w:marTop w:val="0"/>
      <w:marBottom w:val="0"/>
      <w:divBdr>
        <w:top w:val="none" w:sz="0" w:space="0" w:color="auto"/>
        <w:left w:val="none" w:sz="0" w:space="0" w:color="auto"/>
        <w:bottom w:val="none" w:sz="0" w:space="0" w:color="auto"/>
        <w:right w:val="none" w:sz="0" w:space="0" w:color="auto"/>
      </w:divBdr>
    </w:div>
    <w:div w:id="182184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ru.wikipedia.org/wiki/%D0%90%D0%BD%D1%83%D1%87%D0%B8%D0%BD%D1%81%D0%BA%D0%B8%D0%B9_%D1%80%D0%B0%D0%B9%D0%BE%D0%BD"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wikipedia.org/wiki/%D0%A1%D0%BF%D0%B0%D1%81%D1%81%D0%BA%D0%B8%D0%B9_%D1%80%D0%B0%D0%B9%D0%BE%D0%BD_(%D0%9F%D1%80%D0%B8%D0%BC%D0%BE%D1%80%D1%81%D0%BA%D0%B8%D0%B9_%D0%BA%D1%80%D0%B0%D0%B9)"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ru.wikipedia.org/wiki/%D0%90%D1%80%D1%81%D0%B5%D0%BD%D1%8C%D0%B5%D0%B2_(%D0%B3%D0%BE%D1%80%D0%BE%D0%B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ru.wikipedia.org/wiki/%D0%9A%D0%B8%D1%80%D0%BE%D0%B2%D1%81%D0%BA%D0%B8%D0%B9_%D1%80%D0%B0%D0%B9%D0%BE%D0%BD_(%D0%9F%D1%80%D0%B8%D0%BC%D0%BE%D1%80%D1%81%D0%BA%D0%B8%D0%B9_%D0%BA%D1%80%D0%B0%D0%B9)"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A7%D1%83%D0%B3%D1%83%D0%B5%D0%B2%D1%81%D0%BA%D0%B8%D0%B9_%D1%80%D0%B0%D0%B9%D0%BE%D0%BD_(%D0%9F%D1%80%D0%B8%D0%BC%D0%BE%D1%80%D1%81%D0%BA%D0%B8%D0%B9_%D0%BA%D1%80%D0%B0%D0%B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A993F-2A49-45F0-9662-D56A1CA8A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54</Pages>
  <Words>17558</Words>
  <Characters>100085</Characters>
  <Application>Microsoft Office Word</Application>
  <DocSecurity>0</DocSecurity>
  <Lines>834</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Золотухина</dc:creator>
  <cp:keywords/>
  <dc:description/>
  <cp:lastModifiedBy>Елена Ветрова</cp:lastModifiedBy>
  <cp:revision>41</cp:revision>
  <cp:lastPrinted>2019-08-07T05:56:00Z</cp:lastPrinted>
  <dcterms:created xsi:type="dcterms:W3CDTF">2019-08-05T02:40:00Z</dcterms:created>
  <dcterms:modified xsi:type="dcterms:W3CDTF">2019-08-07T06:29:00Z</dcterms:modified>
</cp:coreProperties>
</file>